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F75FA" w:rsidRDefault="00AF75FA">
      <w:pPr>
        <w:snapToGrid w:val="0"/>
      </w:pPr>
      <w:r>
        <w:t xml:space="preserve">СОГЛАСОВАНО                                                              </w:t>
      </w:r>
      <w:r w:rsidR="0037436D">
        <w:t xml:space="preserve">      </w:t>
      </w:r>
      <w:r>
        <w:t xml:space="preserve">   УТВЕРЖДАЮ         </w:t>
      </w:r>
    </w:p>
    <w:p w:rsidR="00AF75FA" w:rsidRDefault="00AF75FA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Начальник                                                   </w:t>
      </w:r>
      <w:r w:rsidR="008A5EB1">
        <w:rPr>
          <w:sz w:val="28"/>
          <w:szCs w:val="28"/>
        </w:rPr>
        <w:t xml:space="preserve">       </w:t>
      </w:r>
      <w:r w:rsidR="0037436D">
        <w:rPr>
          <w:sz w:val="28"/>
          <w:szCs w:val="28"/>
        </w:rPr>
        <w:t xml:space="preserve">        </w:t>
      </w:r>
      <w:r w:rsidR="008A5EB1">
        <w:rPr>
          <w:sz w:val="28"/>
          <w:szCs w:val="28"/>
        </w:rPr>
        <w:t xml:space="preserve">  Директор МБОУ </w:t>
      </w:r>
    </w:p>
    <w:p w:rsidR="00AF75FA" w:rsidRDefault="00AF75FA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управления образования                                </w:t>
      </w:r>
      <w:r w:rsidR="0037436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r w:rsidR="008A5EB1">
        <w:rPr>
          <w:sz w:val="28"/>
          <w:szCs w:val="28"/>
        </w:rPr>
        <w:t xml:space="preserve">Большеталовской СОШ      </w:t>
      </w:r>
    </w:p>
    <w:p w:rsidR="00AF75FA" w:rsidRDefault="00AF75F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Администрации                                            </w:t>
      </w:r>
      <w:r w:rsidR="0037436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____________ /</w:t>
      </w:r>
      <w:r w:rsidR="00B761D3">
        <w:rPr>
          <w:sz w:val="28"/>
          <w:szCs w:val="28"/>
        </w:rPr>
        <w:t>Е.Н.Каплун</w:t>
      </w:r>
      <w:r>
        <w:rPr>
          <w:sz w:val="28"/>
          <w:szCs w:val="28"/>
        </w:rPr>
        <w:t>/</w:t>
      </w:r>
      <w:r>
        <w:rPr>
          <w:sz w:val="28"/>
          <w:szCs w:val="28"/>
          <w:u w:val="single"/>
        </w:rPr>
        <w:t xml:space="preserve">               </w:t>
      </w:r>
    </w:p>
    <w:p w:rsidR="00AF75FA" w:rsidRDefault="00AF75F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  <w:r>
        <w:rPr>
          <w:sz w:val="28"/>
          <w:szCs w:val="28"/>
        </w:rPr>
        <w:t xml:space="preserve">Зерноградского района                                                                        </w:t>
      </w:r>
    </w:p>
    <w:p w:rsidR="00AF75FA" w:rsidRDefault="00AF75F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 xml:space="preserve">______________ / </w:t>
      </w:r>
      <w:r w:rsidR="00B46937">
        <w:rPr>
          <w:sz w:val="28"/>
          <w:szCs w:val="28"/>
        </w:rPr>
        <w:t>Л.М.Калашникова</w:t>
      </w:r>
      <w:r>
        <w:rPr>
          <w:sz w:val="16"/>
        </w:rPr>
        <w:t xml:space="preserve">                       </w:t>
      </w:r>
      <w:r w:rsidR="0037436D">
        <w:rPr>
          <w:sz w:val="16"/>
        </w:rPr>
        <w:t xml:space="preserve">                   </w:t>
      </w:r>
      <w:r>
        <w:rPr>
          <w:sz w:val="16"/>
        </w:rPr>
        <w:t xml:space="preserve">      </w:t>
      </w:r>
      <w:r>
        <w:t xml:space="preserve">«___» __________20___ года </w:t>
      </w:r>
    </w:p>
    <w:p w:rsidR="00AF75FA" w:rsidRDefault="00AF75FA">
      <w:pPr>
        <w:spacing w:line="360" w:lineRule="auto"/>
      </w:pPr>
      <w:r>
        <w:t xml:space="preserve">«___» __________20___ года  </w:t>
      </w:r>
    </w:p>
    <w:p w:rsidR="00AF75FA" w:rsidRDefault="00AF75FA"/>
    <w:p w:rsidR="00AF75FA" w:rsidRDefault="00AF75FA"/>
    <w:p w:rsidR="00AF75FA" w:rsidRDefault="00AF75FA"/>
    <w:p w:rsidR="00AF75FA" w:rsidRDefault="00AF75FA">
      <w:pPr>
        <w:rPr>
          <w:sz w:val="28"/>
          <w:szCs w:val="28"/>
        </w:rPr>
      </w:pPr>
      <w:r>
        <w:rPr>
          <w:sz w:val="28"/>
          <w:szCs w:val="28"/>
        </w:rPr>
        <w:t>«СОГЛАСОВАНО»</w:t>
      </w:r>
    </w:p>
    <w:p w:rsidR="00AF75FA" w:rsidRDefault="00AF75FA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ОГИБД отдела                </w:t>
      </w:r>
    </w:p>
    <w:p w:rsidR="00AF75FA" w:rsidRDefault="00AF75FA">
      <w:pPr>
        <w:rPr>
          <w:sz w:val="28"/>
          <w:szCs w:val="28"/>
        </w:rPr>
      </w:pPr>
      <w:r>
        <w:rPr>
          <w:sz w:val="28"/>
          <w:szCs w:val="28"/>
        </w:rPr>
        <w:t xml:space="preserve">МВД России  </w:t>
      </w:r>
    </w:p>
    <w:p w:rsidR="00AF75FA" w:rsidRDefault="00AF75FA">
      <w:pPr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Зерноградскому</w:t>
      </w:r>
      <w:proofErr w:type="spellEnd"/>
      <w:r>
        <w:rPr>
          <w:sz w:val="28"/>
          <w:szCs w:val="28"/>
        </w:rPr>
        <w:t xml:space="preserve"> району                               </w:t>
      </w:r>
    </w:p>
    <w:p w:rsidR="00AF75FA" w:rsidRDefault="00AF75FA">
      <w:pPr>
        <w:rPr>
          <w:sz w:val="28"/>
          <w:szCs w:val="28"/>
        </w:rPr>
      </w:pPr>
    </w:p>
    <w:p w:rsidR="00AF75FA" w:rsidRDefault="00AF75F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u w:val="single"/>
        </w:rPr>
      </w:pPr>
      <w:r>
        <w:t xml:space="preserve">______________ /________/ </w:t>
      </w:r>
      <w:r>
        <w:rPr>
          <w:u w:val="single"/>
        </w:rPr>
        <w:t xml:space="preserve">                 </w:t>
      </w:r>
    </w:p>
    <w:p w:rsidR="00AF75FA" w:rsidRDefault="00AF75F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 xml:space="preserve"> «___» __________20___ года</w:t>
      </w:r>
    </w:p>
    <w:p w:rsidR="00AF75FA" w:rsidRDefault="00AF75FA">
      <w:pPr>
        <w:spacing w:line="360" w:lineRule="auto"/>
        <w:jc w:val="center"/>
        <w:rPr>
          <w:b/>
          <w:sz w:val="52"/>
          <w:szCs w:val="52"/>
        </w:rPr>
      </w:pPr>
    </w:p>
    <w:p w:rsidR="00AF75FA" w:rsidRDefault="00AF75FA">
      <w:pPr>
        <w:spacing w:line="360" w:lineRule="auto"/>
        <w:jc w:val="center"/>
        <w:rPr>
          <w:b/>
          <w:sz w:val="52"/>
          <w:szCs w:val="52"/>
        </w:rPr>
      </w:pPr>
    </w:p>
    <w:p w:rsidR="00AF75FA" w:rsidRDefault="00AF75FA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ПАСПОРТ</w:t>
      </w:r>
    </w:p>
    <w:p w:rsidR="00AF75FA" w:rsidRDefault="00AF75F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дорожной безопасности образовательного учреждения</w:t>
      </w:r>
    </w:p>
    <w:p w:rsidR="00AF75FA" w:rsidRDefault="00AF75F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(т и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в о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>)</w:t>
      </w:r>
    </w:p>
    <w:p w:rsidR="00AF75FA" w:rsidRDefault="00AF75FA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Муниципальное бюджетное общеобразовательное учреждение</w:t>
      </w:r>
    </w:p>
    <w:p w:rsidR="00AF75FA" w:rsidRDefault="008A5EB1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Большеталовская средняя общеобразовательная школа Зерноградского района</w:t>
      </w:r>
    </w:p>
    <w:p w:rsidR="00AF75FA" w:rsidRDefault="00AF75FA">
      <w:pPr>
        <w:spacing w:line="360" w:lineRule="auto"/>
        <w:jc w:val="center"/>
      </w:pPr>
      <w:r>
        <w:t>(наименование образовательного учреждения)</w:t>
      </w:r>
    </w:p>
    <w:p w:rsidR="00AF75FA" w:rsidRDefault="00AF75FA"/>
    <w:p w:rsidR="00AF75FA" w:rsidRDefault="00AF75FA"/>
    <w:p w:rsidR="00AF75FA" w:rsidRDefault="00AF75FA"/>
    <w:p w:rsidR="00AF75FA" w:rsidRDefault="00AF75FA"/>
    <w:p w:rsidR="00AF75FA" w:rsidRDefault="00AF75FA"/>
    <w:p w:rsidR="00AF75FA" w:rsidRDefault="00AF75FA"/>
    <w:p w:rsidR="00AF75FA" w:rsidRDefault="00AF75FA"/>
    <w:p w:rsidR="00AF75FA" w:rsidRDefault="00AF75FA"/>
    <w:p w:rsidR="00AF75FA" w:rsidRDefault="00D748CD">
      <w:r>
        <w:t>-</w:t>
      </w:r>
    </w:p>
    <w:p w:rsidR="00AF75FA" w:rsidRDefault="00AF75FA">
      <w:pPr>
        <w:spacing w:line="360" w:lineRule="auto"/>
      </w:pPr>
    </w:p>
    <w:p w:rsidR="00AF75FA" w:rsidRDefault="00E51839">
      <w:pPr>
        <w:spacing w:line="360" w:lineRule="auto"/>
        <w:rPr>
          <w:sz w:val="28"/>
          <w:szCs w:val="28"/>
        </w:rPr>
      </w:pPr>
      <w:r>
        <w:t>-</w:t>
      </w:r>
      <w:r w:rsidR="00AF75FA">
        <w:t xml:space="preserve">                                                                           </w:t>
      </w:r>
      <w:r w:rsidR="009F0E55">
        <w:rPr>
          <w:sz w:val="28"/>
          <w:szCs w:val="28"/>
        </w:rPr>
        <w:t>201</w:t>
      </w:r>
      <w:r w:rsidR="00B761D3">
        <w:rPr>
          <w:sz w:val="28"/>
          <w:szCs w:val="28"/>
        </w:rPr>
        <w:t>6</w:t>
      </w:r>
    </w:p>
    <w:p w:rsidR="00AF75FA" w:rsidRDefault="00AF75FA">
      <w:pPr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Общие сведения </w:t>
      </w:r>
    </w:p>
    <w:p w:rsidR="00AF75FA" w:rsidRDefault="00AF75F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Муниципальное бюджетное общеобразовательное учреждение </w:t>
      </w:r>
      <w:r w:rsidR="00D748CD">
        <w:rPr>
          <w:sz w:val="28"/>
          <w:szCs w:val="28"/>
          <w:u w:val="single"/>
        </w:rPr>
        <w:t>Большеталовская средняя общеобразовательная школа</w:t>
      </w:r>
    </w:p>
    <w:p w:rsidR="00AF75FA" w:rsidRDefault="00AF75FA">
      <w:pPr>
        <w:jc w:val="center"/>
      </w:pPr>
      <w:r>
        <w:t>(Наименование ОУ)</w:t>
      </w:r>
    </w:p>
    <w:p w:rsidR="00AF75FA" w:rsidRDefault="00AF75FA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Тип ОУ: </w:t>
      </w:r>
      <w:r w:rsidR="00D748CD">
        <w:rPr>
          <w:sz w:val="28"/>
          <w:szCs w:val="28"/>
          <w:u w:val="single"/>
        </w:rPr>
        <w:t xml:space="preserve">общеобразовательное  учреждение   </w:t>
      </w:r>
    </w:p>
    <w:p w:rsidR="00AF75FA" w:rsidRDefault="00E51839">
      <w:pPr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-</w:t>
      </w:r>
      <w:r w:rsidR="00AF75FA">
        <w:rPr>
          <w:sz w:val="28"/>
          <w:szCs w:val="28"/>
        </w:rPr>
        <w:t xml:space="preserve">Юридический адрес ОУ:  </w:t>
      </w:r>
      <w:r w:rsidR="00AF75FA">
        <w:rPr>
          <w:sz w:val="28"/>
          <w:szCs w:val="28"/>
          <w:u w:val="single"/>
        </w:rPr>
        <w:t xml:space="preserve">347740 Ростовская область, </w:t>
      </w:r>
      <w:proofErr w:type="spellStart"/>
      <w:r w:rsidR="00AF75FA">
        <w:rPr>
          <w:sz w:val="28"/>
          <w:szCs w:val="28"/>
          <w:u w:val="single"/>
        </w:rPr>
        <w:t>Зерноградский</w:t>
      </w:r>
      <w:proofErr w:type="spellEnd"/>
      <w:r w:rsidR="00AF75FA">
        <w:rPr>
          <w:sz w:val="28"/>
          <w:szCs w:val="28"/>
          <w:u w:val="single"/>
        </w:rPr>
        <w:t xml:space="preserve"> район, </w:t>
      </w:r>
      <w:r w:rsidR="00D748CD">
        <w:rPr>
          <w:sz w:val="28"/>
          <w:szCs w:val="28"/>
          <w:u w:val="single"/>
        </w:rPr>
        <w:t>х.</w:t>
      </w:r>
      <w:r w:rsidR="0037436D">
        <w:rPr>
          <w:sz w:val="28"/>
          <w:szCs w:val="28"/>
          <w:u w:val="single"/>
        </w:rPr>
        <w:t xml:space="preserve"> </w:t>
      </w:r>
      <w:r w:rsidR="00D748CD">
        <w:rPr>
          <w:sz w:val="28"/>
          <w:szCs w:val="28"/>
          <w:u w:val="single"/>
        </w:rPr>
        <w:t>Б</w:t>
      </w:r>
      <w:r w:rsidR="00881724">
        <w:rPr>
          <w:sz w:val="28"/>
          <w:szCs w:val="28"/>
          <w:u w:val="single"/>
        </w:rPr>
        <w:t>ольшая Таловая, ул</w:t>
      </w:r>
      <w:proofErr w:type="gramStart"/>
      <w:r w:rsidR="00881724">
        <w:rPr>
          <w:sz w:val="28"/>
          <w:szCs w:val="28"/>
          <w:u w:val="single"/>
        </w:rPr>
        <w:t>.Л</w:t>
      </w:r>
      <w:proofErr w:type="gramEnd"/>
      <w:r w:rsidR="00881724">
        <w:rPr>
          <w:sz w:val="28"/>
          <w:szCs w:val="28"/>
          <w:u w:val="single"/>
        </w:rPr>
        <w:t>енина 6а</w:t>
      </w:r>
    </w:p>
    <w:p w:rsidR="00AF75FA" w:rsidRDefault="00AF75FA">
      <w:pPr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Фактический адрес ОУ:   </w:t>
      </w:r>
      <w:r>
        <w:rPr>
          <w:sz w:val="28"/>
          <w:szCs w:val="28"/>
          <w:u w:val="single"/>
        </w:rPr>
        <w:t xml:space="preserve">347740 Ростовская область, </w:t>
      </w:r>
      <w:proofErr w:type="spellStart"/>
      <w:r>
        <w:rPr>
          <w:sz w:val="28"/>
          <w:szCs w:val="28"/>
          <w:u w:val="single"/>
        </w:rPr>
        <w:t>Зерноградский</w:t>
      </w:r>
      <w:proofErr w:type="spellEnd"/>
      <w:r>
        <w:rPr>
          <w:sz w:val="28"/>
          <w:szCs w:val="28"/>
          <w:u w:val="single"/>
        </w:rPr>
        <w:t xml:space="preserve"> район, </w:t>
      </w:r>
      <w:r w:rsidR="00D748CD">
        <w:rPr>
          <w:sz w:val="28"/>
          <w:szCs w:val="28"/>
          <w:u w:val="single"/>
        </w:rPr>
        <w:t>х.</w:t>
      </w:r>
      <w:r w:rsidR="0037436D">
        <w:rPr>
          <w:sz w:val="28"/>
          <w:szCs w:val="28"/>
          <w:u w:val="single"/>
        </w:rPr>
        <w:t xml:space="preserve"> </w:t>
      </w:r>
      <w:r w:rsidR="00D748CD">
        <w:rPr>
          <w:sz w:val="28"/>
          <w:szCs w:val="28"/>
          <w:u w:val="single"/>
        </w:rPr>
        <w:t>Бо</w:t>
      </w:r>
      <w:r w:rsidR="004208CA">
        <w:rPr>
          <w:sz w:val="28"/>
          <w:szCs w:val="28"/>
          <w:u w:val="single"/>
        </w:rPr>
        <w:t>льшая Таловая, ул</w:t>
      </w:r>
      <w:proofErr w:type="gramStart"/>
      <w:r w:rsidR="004208CA">
        <w:rPr>
          <w:sz w:val="28"/>
          <w:szCs w:val="28"/>
          <w:u w:val="single"/>
        </w:rPr>
        <w:t>.Л</w:t>
      </w:r>
      <w:proofErr w:type="gramEnd"/>
      <w:r w:rsidR="004208CA">
        <w:rPr>
          <w:sz w:val="28"/>
          <w:szCs w:val="28"/>
          <w:u w:val="single"/>
        </w:rPr>
        <w:t>енина 6а</w:t>
      </w:r>
    </w:p>
    <w:p w:rsidR="00AF75FA" w:rsidRDefault="00AF75F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ОУ: </w:t>
      </w:r>
    </w:p>
    <w:p w:rsidR="00AF75FA" w:rsidRDefault="00D748CD" w:rsidP="00E51839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-</w:t>
      </w:r>
      <w:r w:rsidR="00AF75FA">
        <w:rPr>
          <w:sz w:val="28"/>
          <w:szCs w:val="28"/>
        </w:rPr>
        <w:t>Директор (заведующий</w:t>
      </w:r>
      <w:r>
        <w:rPr>
          <w:sz w:val="28"/>
          <w:szCs w:val="28"/>
        </w:rPr>
        <w:t>)</w:t>
      </w:r>
      <w:r w:rsidR="0037436D">
        <w:rPr>
          <w:sz w:val="28"/>
          <w:szCs w:val="28"/>
        </w:rPr>
        <w:t xml:space="preserve"> </w:t>
      </w:r>
      <w:r w:rsidR="00B761D3">
        <w:rPr>
          <w:sz w:val="28"/>
          <w:szCs w:val="28"/>
          <w:u w:val="single"/>
        </w:rPr>
        <w:t>Каплун Елена Николаевна</w:t>
      </w:r>
      <w:r w:rsidR="00AF75FA"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8 (86359)</w:t>
      </w:r>
      <w:r w:rsidR="00E51839">
        <w:rPr>
          <w:sz w:val="28"/>
          <w:szCs w:val="28"/>
          <w:u w:val="single"/>
        </w:rPr>
        <w:t xml:space="preserve"> 96-3-43</w:t>
      </w:r>
      <w:r>
        <w:rPr>
          <w:sz w:val="28"/>
          <w:szCs w:val="28"/>
          <w:u w:val="single"/>
        </w:rPr>
        <w:t xml:space="preserve"> </w:t>
      </w:r>
    </w:p>
    <w:p w:rsidR="00AF75FA" w:rsidRDefault="00AF75FA">
      <w:pPr>
        <w:tabs>
          <w:tab w:val="left" w:pos="3969"/>
          <w:tab w:val="left" w:pos="7938"/>
          <w:tab w:val="left" w:pos="9639"/>
        </w:tabs>
        <w:rPr>
          <w:sz w:val="14"/>
          <w:szCs w:val="14"/>
        </w:rPr>
      </w:pPr>
      <w:r>
        <w:rPr>
          <w:sz w:val="14"/>
          <w:szCs w:val="14"/>
        </w:rPr>
        <w:tab/>
        <w:t xml:space="preserve">(фамилия, имя, отчество) </w:t>
      </w:r>
      <w:r>
        <w:rPr>
          <w:sz w:val="14"/>
          <w:szCs w:val="14"/>
        </w:rPr>
        <w:tab/>
        <w:t xml:space="preserve"> (телефон)</w:t>
      </w:r>
    </w:p>
    <w:p w:rsidR="00AF75FA" w:rsidRDefault="00AF75FA">
      <w:pPr>
        <w:tabs>
          <w:tab w:val="left" w:pos="9639"/>
        </w:tabs>
      </w:pPr>
    </w:p>
    <w:p w:rsidR="00B761D3" w:rsidRDefault="00B761D3">
      <w:pPr>
        <w:tabs>
          <w:tab w:val="left" w:pos="9639"/>
        </w:tabs>
      </w:pP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Ответственные работники </w:t>
      </w:r>
    </w:p>
    <w:p w:rsidR="00AF75FA" w:rsidRDefault="00AF75FA">
      <w:pPr>
        <w:tabs>
          <w:tab w:val="left" w:pos="9639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муниципального органа </w:t>
      </w:r>
      <w:r>
        <w:rPr>
          <w:sz w:val="28"/>
          <w:szCs w:val="28"/>
          <w:u w:val="single"/>
        </w:rPr>
        <w:t xml:space="preserve"> 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образования           </w:t>
      </w:r>
    </w:p>
    <w:p w:rsidR="00AF75FA" w:rsidRDefault="00AF75FA">
      <w:pPr>
        <w:tabs>
          <w:tab w:val="left" w:pos="9639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u w:val="single"/>
        </w:rPr>
        <w:t xml:space="preserve">Ведущий специалист </w:t>
      </w:r>
    </w:p>
    <w:p w:rsidR="00AF75FA" w:rsidRDefault="00AF75FA">
      <w:pPr>
        <w:tabs>
          <w:tab w:val="left" w:pos="9639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управления образования</w:t>
      </w:r>
      <w:r>
        <w:t xml:space="preserve">              </w:t>
      </w:r>
      <w:r w:rsidR="00E97201">
        <w:rPr>
          <w:sz w:val="28"/>
          <w:szCs w:val="28"/>
          <w:u w:val="single"/>
        </w:rPr>
        <w:t>Кривенко Наталья Евгеньевна</w:t>
      </w:r>
    </w:p>
    <w:p w:rsidR="00AF75FA" w:rsidRDefault="00AF75FA">
      <w:pPr>
        <w:tabs>
          <w:tab w:val="left" w:pos="9639"/>
        </w:tabs>
        <w:rPr>
          <w:sz w:val="14"/>
          <w:szCs w:val="14"/>
        </w:rPr>
      </w:pPr>
      <w:r>
        <w:rPr>
          <w:color w:val="FF0000"/>
          <w:sz w:val="28"/>
          <w:szCs w:val="28"/>
        </w:rPr>
        <w:t xml:space="preserve">                                        </w:t>
      </w:r>
      <w:r>
        <w:rPr>
          <w:sz w:val="14"/>
          <w:szCs w:val="14"/>
        </w:rPr>
        <w:t xml:space="preserve"> (должность)                                                                      (фамилия, имя, отчество)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___________________________</w:t>
      </w:r>
    </w:p>
    <w:p w:rsidR="00AF75FA" w:rsidRDefault="00AF75FA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             (телефон)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>Ответственные от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Госавтоинспекции                        _________________   ________________ </w:t>
      </w:r>
    </w:p>
    <w:p w:rsidR="00AF75FA" w:rsidRDefault="00AF75FA">
      <w:pPr>
        <w:tabs>
          <w:tab w:val="left" w:pos="9639"/>
        </w:tabs>
        <w:rPr>
          <w:sz w:val="14"/>
          <w:szCs w:val="14"/>
        </w:rPr>
      </w:pPr>
      <w:r>
        <w:rPr>
          <w:sz w:val="28"/>
          <w:szCs w:val="28"/>
        </w:rPr>
        <w:t xml:space="preserve">     </w:t>
      </w:r>
      <w:r>
        <w:rPr>
          <w:sz w:val="14"/>
          <w:szCs w:val="14"/>
        </w:rPr>
        <w:t xml:space="preserve">                                                                                                                                   (должность)                                        (фамилия, имя, отчество)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_________________   ________________</w:t>
      </w:r>
    </w:p>
    <w:p w:rsidR="00AF75FA" w:rsidRDefault="00AF75FA">
      <w:pPr>
        <w:tabs>
          <w:tab w:val="left" w:pos="3969"/>
          <w:tab w:val="left" w:pos="7938"/>
          <w:tab w:val="left" w:pos="9639"/>
        </w:tabs>
        <w:rPr>
          <w:sz w:val="14"/>
          <w:szCs w:val="14"/>
        </w:rPr>
      </w:pPr>
      <w:r>
        <w:rPr>
          <w:sz w:val="14"/>
          <w:szCs w:val="14"/>
        </w:rPr>
        <w:tab/>
        <w:t xml:space="preserve">                            (должность)                                        (фамилия, имя, отчество)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___________________________________</w:t>
      </w:r>
    </w:p>
    <w:p w:rsidR="00AF75FA" w:rsidRDefault="00AF75FA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(телефон)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Ответственные работники 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>за мероприятия по профилактике</w:t>
      </w:r>
    </w:p>
    <w:p w:rsidR="00AF75FA" w:rsidRDefault="00AF75FA">
      <w:pPr>
        <w:tabs>
          <w:tab w:val="left" w:pos="9639"/>
        </w:tabs>
        <w:rPr>
          <w:sz w:val="14"/>
          <w:szCs w:val="14"/>
        </w:rPr>
      </w:pPr>
      <w:r>
        <w:rPr>
          <w:sz w:val="28"/>
          <w:szCs w:val="28"/>
        </w:rPr>
        <w:t xml:space="preserve">детского травматизма     </w:t>
      </w:r>
      <w:r>
        <w:rPr>
          <w:sz w:val="28"/>
          <w:szCs w:val="28"/>
          <w:u w:val="single"/>
        </w:rPr>
        <w:t>Зам. директора по ВР</w:t>
      </w:r>
      <w:r>
        <w:rPr>
          <w:sz w:val="28"/>
          <w:szCs w:val="28"/>
        </w:rPr>
        <w:t xml:space="preserve">    </w:t>
      </w:r>
      <w:r w:rsidR="00D748CD">
        <w:rPr>
          <w:sz w:val="28"/>
          <w:szCs w:val="28"/>
          <w:u w:val="single"/>
        </w:rPr>
        <w:t>Мерзлякова</w:t>
      </w:r>
      <w:r w:rsidR="00E51839">
        <w:rPr>
          <w:sz w:val="28"/>
          <w:szCs w:val="28"/>
          <w:u w:val="single"/>
        </w:rPr>
        <w:t xml:space="preserve"> Н.Ф.</w:t>
      </w:r>
      <w:r>
        <w:rPr>
          <w:sz w:val="28"/>
          <w:szCs w:val="28"/>
        </w:rPr>
        <w:t xml:space="preserve">   </w:t>
      </w:r>
      <w:r>
        <w:rPr>
          <w:sz w:val="14"/>
          <w:szCs w:val="14"/>
        </w:rPr>
        <w:tab/>
        <w:t xml:space="preserve">    </w:t>
      </w:r>
    </w:p>
    <w:p w:rsidR="00AF75FA" w:rsidRDefault="00AF75FA">
      <w:pPr>
        <w:tabs>
          <w:tab w:val="left" w:pos="9639"/>
        </w:tabs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(должность)                                                     (фамилия, имя, отчество)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E51839">
        <w:rPr>
          <w:sz w:val="28"/>
          <w:szCs w:val="28"/>
          <w:u w:val="single"/>
        </w:rPr>
        <w:t xml:space="preserve">8 (86359) 96-3-43   </w:t>
      </w:r>
      <w:r>
        <w:rPr>
          <w:sz w:val="28"/>
          <w:szCs w:val="28"/>
          <w:u w:val="single"/>
        </w:rPr>
        <w:t xml:space="preserve">                        </w:t>
      </w:r>
    </w:p>
    <w:p w:rsidR="00AF75FA" w:rsidRDefault="00AF75FA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(телефон)</w:t>
      </w: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инженер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ГУП РО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Зерноградское</w:t>
      </w:r>
      <w:proofErr w:type="spellEnd"/>
      <w:r>
        <w:rPr>
          <w:sz w:val="28"/>
          <w:szCs w:val="28"/>
        </w:rPr>
        <w:t xml:space="preserve"> ДРСУ»                          </w:t>
      </w:r>
      <w:r>
        <w:rPr>
          <w:sz w:val="28"/>
          <w:szCs w:val="28"/>
          <w:u w:val="single"/>
        </w:rPr>
        <w:t>Дзюба В.А</w:t>
      </w:r>
      <w:r>
        <w:rPr>
          <w:sz w:val="28"/>
          <w:szCs w:val="28"/>
        </w:rPr>
        <w:t xml:space="preserve">        ______________</w:t>
      </w:r>
    </w:p>
    <w:p w:rsidR="00AF75FA" w:rsidRDefault="00AF75FA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(фамилия,  имя, отчество)                                        (телефон)</w:t>
      </w:r>
    </w:p>
    <w:p w:rsidR="00AF75FA" w:rsidRDefault="00AF75FA">
      <w:pPr>
        <w:spacing w:line="360" w:lineRule="auto"/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 специалист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отдела координации работы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отраслей ЖКХ, строительства,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архитектуры, транспорта и связи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Администрации 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Зерноградского района                             </w:t>
      </w:r>
      <w:proofErr w:type="spellStart"/>
      <w:r>
        <w:rPr>
          <w:sz w:val="28"/>
          <w:szCs w:val="28"/>
        </w:rPr>
        <w:t>Иш</w:t>
      </w:r>
      <w:r>
        <w:rPr>
          <w:sz w:val="28"/>
          <w:szCs w:val="28"/>
          <w:u w:val="single"/>
        </w:rPr>
        <w:t>тоян</w:t>
      </w:r>
      <w:proofErr w:type="spellEnd"/>
      <w:r>
        <w:rPr>
          <w:sz w:val="28"/>
          <w:szCs w:val="28"/>
          <w:u w:val="single"/>
        </w:rPr>
        <w:t xml:space="preserve"> Э.Г.</w:t>
      </w:r>
    </w:p>
    <w:p w:rsidR="00AF75FA" w:rsidRDefault="00AF75FA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(фамилия,  имя, отчество)                                        (телефон)</w:t>
      </w:r>
    </w:p>
    <w:p w:rsidR="00AF75FA" w:rsidRDefault="00AF75FA">
      <w:pPr>
        <w:spacing w:line="360" w:lineRule="auto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</w:pPr>
    </w:p>
    <w:p w:rsidR="00AF75FA" w:rsidRDefault="00AF75FA">
      <w:pPr>
        <w:tabs>
          <w:tab w:val="left" w:pos="9639"/>
        </w:tabs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Количество учащихся  </w:t>
      </w:r>
      <w:r w:rsidR="009F0E55">
        <w:rPr>
          <w:sz w:val="28"/>
          <w:szCs w:val="28"/>
          <w:u w:val="single"/>
        </w:rPr>
        <w:t xml:space="preserve">         1</w:t>
      </w:r>
      <w:r w:rsidR="00B761D3">
        <w:rPr>
          <w:sz w:val="28"/>
          <w:szCs w:val="28"/>
          <w:u w:val="single"/>
        </w:rPr>
        <w:t xml:space="preserve">91  </w:t>
      </w:r>
      <w:r>
        <w:rPr>
          <w:sz w:val="28"/>
          <w:szCs w:val="28"/>
          <w:u w:val="single"/>
        </w:rPr>
        <w:t xml:space="preserve"> обучающихся                         </w:t>
      </w:r>
    </w:p>
    <w:p w:rsidR="00AF75FA" w:rsidRDefault="00AF75FA">
      <w:pPr>
        <w:tabs>
          <w:tab w:val="left" w:pos="9639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Наличие уголка по БДД               </w:t>
      </w:r>
      <w:r w:rsidR="009F0E55">
        <w:rPr>
          <w:sz w:val="28"/>
          <w:szCs w:val="28"/>
          <w:u w:val="single"/>
        </w:rPr>
        <w:t xml:space="preserve">имеется,    </w:t>
      </w:r>
      <w:r>
        <w:rPr>
          <w:sz w:val="28"/>
          <w:szCs w:val="28"/>
          <w:u w:val="single"/>
        </w:rPr>
        <w:t xml:space="preserve">                </w:t>
      </w:r>
    </w:p>
    <w:p w:rsidR="00AF75FA" w:rsidRDefault="00AF75FA">
      <w:pPr>
        <w:tabs>
          <w:tab w:val="left" w:pos="9639"/>
        </w:tabs>
        <w:spacing w:line="36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(если имеется, указать место расположения)</w:t>
      </w:r>
    </w:p>
    <w:p w:rsidR="00AF75FA" w:rsidRDefault="00AF75FA">
      <w:pPr>
        <w:tabs>
          <w:tab w:val="left" w:pos="9639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Наличие класса по БДД              </w:t>
      </w:r>
      <w:r w:rsidR="008A5EB1">
        <w:rPr>
          <w:sz w:val="28"/>
          <w:szCs w:val="28"/>
          <w:u w:val="single"/>
        </w:rPr>
        <w:t>нет</w:t>
      </w:r>
      <w:r>
        <w:rPr>
          <w:sz w:val="28"/>
          <w:szCs w:val="28"/>
          <w:u w:val="single"/>
        </w:rPr>
        <w:t xml:space="preserve">                </w:t>
      </w:r>
    </w:p>
    <w:p w:rsidR="00AF75FA" w:rsidRDefault="00AF75FA">
      <w:pPr>
        <w:tabs>
          <w:tab w:val="left" w:pos="9639"/>
        </w:tabs>
        <w:spacing w:line="36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(если имеется, указать место расположения)</w:t>
      </w:r>
    </w:p>
    <w:p w:rsidR="00AF75FA" w:rsidRDefault="00AF75FA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Наличие </w:t>
      </w:r>
      <w:proofErr w:type="spellStart"/>
      <w:r>
        <w:rPr>
          <w:sz w:val="28"/>
          <w:szCs w:val="28"/>
        </w:rPr>
        <w:t>автогородка</w:t>
      </w:r>
      <w:proofErr w:type="spellEnd"/>
      <w:r>
        <w:rPr>
          <w:sz w:val="28"/>
          <w:szCs w:val="28"/>
        </w:rPr>
        <w:t xml:space="preserve"> (площадки) по БДД         -</w:t>
      </w:r>
    </w:p>
    <w:p w:rsidR="00AF75FA" w:rsidRDefault="00AF75F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Наличие автобуса в ОУ              </w:t>
      </w:r>
      <w:r>
        <w:rPr>
          <w:sz w:val="28"/>
          <w:szCs w:val="28"/>
          <w:u w:val="single"/>
        </w:rPr>
        <w:t>в наличии</w:t>
      </w:r>
      <w:r w:rsidR="008A5EB1">
        <w:rPr>
          <w:sz w:val="28"/>
          <w:szCs w:val="28"/>
          <w:u w:val="single"/>
        </w:rPr>
        <w:t xml:space="preserve"> – 2 </w:t>
      </w:r>
      <w:proofErr w:type="spellStart"/>
      <w:proofErr w:type="gramStart"/>
      <w:r w:rsidR="008A5EB1">
        <w:rPr>
          <w:sz w:val="28"/>
          <w:szCs w:val="28"/>
          <w:u w:val="single"/>
        </w:rPr>
        <w:t>шт</w:t>
      </w:r>
      <w:proofErr w:type="spellEnd"/>
      <w:proofErr w:type="gramEnd"/>
    </w:p>
    <w:p w:rsidR="00AF75FA" w:rsidRDefault="00AF75F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(при наличии автобуса)</w:t>
      </w:r>
    </w:p>
    <w:p w:rsidR="00AF75FA" w:rsidRDefault="00AF75FA">
      <w:pPr>
        <w:snapToGrid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Владелец автобуса   -                 </w:t>
      </w:r>
      <w:r w:rsidR="0037436D">
        <w:rPr>
          <w:sz w:val="28"/>
          <w:szCs w:val="28"/>
          <w:u w:val="single"/>
        </w:rPr>
        <w:t>МУП</w:t>
      </w:r>
      <w:r>
        <w:rPr>
          <w:sz w:val="28"/>
          <w:szCs w:val="28"/>
          <w:u w:val="single"/>
        </w:rPr>
        <w:t>ТП      «Школьный маршрут»</w:t>
      </w:r>
    </w:p>
    <w:p w:rsidR="00AF75FA" w:rsidRDefault="00AF75FA">
      <w:pPr>
        <w:tabs>
          <w:tab w:val="left" w:pos="963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(</w:t>
      </w:r>
      <w:r>
        <w:rPr>
          <w:i/>
          <w:sz w:val="20"/>
          <w:szCs w:val="20"/>
        </w:rPr>
        <w:t>ОУ, муниципальное образование и др.</w:t>
      </w:r>
      <w:r>
        <w:rPr>
          <w:sz w:val="20"/>
          <w:szCs w:val="20"/>
        </w:rPr>
        <w:t>)</w:t>
      </w:r>
    </w:p>
    <w:p w:rsidR="00AF75FA" w:rsidRDefault="00AF75F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Время занятий в ОУ:</w:t>
      </w:r>
    </w:p>
    <w:p w:rsidR="00AF75FA" w:rsidRDefault="008A5EB1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1-ая смена: 8:30 – 15:30</w:t>
      </w:r>
    </w:p>
    <w:p w:rsidR="00AF75FA" w:rsidRDefault="00AF75FA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2-ая смена: -</w:t>
      </w:r>
    </w:p>
    <w:p w:rsidR="00AF75FA" w:rsidRDefault="008A5EB1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внеклассные занятия: 15:3</w:t>
      </w:r>
      <w:r w:rsidR="00AF75FA">
        <w:rPr>
          <w:sz w:val="28"/>
          <w:szCs w:val="28"/>
        </w:rPr>
        <w:t>0 – 17:00</w:t>
      </w:r>
    </w:p>
    <w:p w:rsidR="00AF75FA" w:rsidRDefault="00AF75F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Телефон оперативных служб:</w:t>
      </w:r>
    </w:p>
    <w:p w:rsidR="00AF75FA" w:rsidRDefault="00AF75FA">
      <w:pPr>
        <w:tabs>
          <w:tab w:val="left" w:pos="9639"/>
        </w:tabs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112</w:t>
      </w: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</w:p>
    <w:p w:rsidR="00E51839" w:rsidRDefault="00E51839">
      <w:pPr>
        <w:jc w:val="both"/>
        <w:rPr>
          <w:sz w:val="28"/>
          <w:szCs w:val="28"/>
        </w:rPr>
      </w:pPr>
    </w:p>
    <w:p w:rsidR="00E51839" w:rsidRDefault="00E51839">
      <w:pPr>
        <w:jc w:val="both"/>
        <w:rPr>
          <w:sz w:val="28"/>
          <w:szCs w:val="28"/>
        </w:rPr>
      </w:pPr>
    </w:p>
    <w:p w:rsidR="00E51839" w:rsidRDefault="00E51839">
      <w:pPr>
        <w:jc w:val="both"/>
        <w:rPr>
          <w:sz w:val="28"/>
          <w:szCs w:val="28"/>
        </w:rPr>
      </w:pPr>
    </w:p>
    <w:p w:rsidR="00E51839" w:rsidRDefault="00E51839">
      <w:pPr>
        <w:jc w:val="both"/>
        <w:rPr>
          <w:sz w:val="28"/>
          <w:szCs w:val="28"/>
        </w:rPr>
      </w:pPr>
    </w:p>
    <w:p w:rsidR="00E51839" w:rsidRDefault="00E51839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</w:p>
    <w:p w:rsidR="00B761D3" w:rsidRDefault="00B761D3">
      <w:pPr>
        <w:jc w:val="both"/>
        <w:rPr>
          <w:sz w:val="28"/>
          <w:szCs w:val="28"/>
        </w:rPr>
      </w:pPr>
    </w:p>
    <w:p w:rsidR="00B761D3" w:rsidRDefault="00B761D3">
      <w:pPr>
        <w:jc w:val="both"/>
        <w:rPr>
          <w:sz w:val="28"/>
          <w:szCs w:val="28"/>
        </w:rPr>
      </w:pPr>
    </w:p>
    <w:p w:rsidR="00B761D3" w:rsidRDefault="00B761D3">
      <w:pPr>
        <w:jc w:val="both"/>
        <w:rPr>
          <w:sz w:val="28"/>
          <w:szCs w:val="28"/>
        </w:rPr>
      </w:pPr>
    </w:p>
    <w:p w:rsidR="00B761D3" w:rsidRDefault="00B761D3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AF75FA" w:rsidRDefault="00AF75FA">
      <w:pPr>
        <w:numPr>
          <w:ilvl w:val="0"/>
          <w:numId w:val="3"/>
        </w:numPr>
        <w:tabs>
          <w:tab w:val="left" w:pos="360"/>
          <w:tab w:val="left" w:pos="9639"/>
        </w:tabs>
        <w:suppressAutoHyphens w:val="0"/>
        <w:spacing w:line="360" w:lineRule="auto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  <w:r w:rsidR="008A5EB1">
        <w:rPr>
          <w:sz w:val="28"/>
          <w:szCs w:val="28"/>
        </w:rPr>
        <w:t>–</w:t>
      </w:r>
      <w:r>
        <w:rPr>
          <w:sz w:val="28"/>
          <w:szCs w:val="28"/>
        </w:rPr>
        <w:t xml:space="preserve"> схемы</w:t>
      </w:r>
      <w:r w:rsidR="008A5EB1">
        <w:rPr>
          <w:sz w:val="28"/>
          <w:szCs w:val="28"/>
        </w:rPr>
        <w:t xml:space="preserve"> школы</w:t>
      </w:r>
      <w:r>
        <w:rPr>
          <w:sz w:val="28"/>
          <w:szCs w:val="28"/>
        </w:rPr>
        <w:t>.</w:t>
      </w:r>
    </w:p>
    <w:p w:rsidR="00AF75FA" w:rsidRDefault="00AF75FA">
      <w:pPr>
        <w:numPr>
          <w:ilvl w:val="0"/>
          <w:numId w:val="2"/>
        </w:numPr>
        <w:tabs>
          <w:tab w:val="left" w:pos="360"/>
          <w:tab w:val="left" w:pos="9639"/>
        </w:tabs>
        <w:suppressAutoHyphens w:val="0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 расположения </w:t>
      </w:r>
      <w:r w:rsidR="008A5EB1">
        <w:rPr>
          <w:sz w:val="28"/>
          <w:szCs w:val="28"/>
        </w:rPr>
        <w:t>школы</w:t>
      </w:r>
      <w:r>
        <w:rPr>
          <w:sz w:val="28"/>
          <w:szCs w:val="28"/>
        </w:rPr>
        <w:t>, пути движения транспортных средств и детей (обучающихся);</w:t>
      </w:r>
    </w:p>
    <w:p w:rsidR="00AF75FA" w:rsidRDefault="00AF75FA">
      <w:pPr>
        <w:numPr>
          <w:ilvl w:val="0"/>
          <w:numId w:val="2"/>
        </w:numPr>
        <w:tabs>
          <w:tab w:val="left" w:pos="360"/>
          <w:tab w:val="left" w:pos="9639"/>
        </w:tabs>
        <w:suppressAutoHyphens w:val="0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пути движения транспортных средств к местам разгрузки/погрузки и рекомендуемых безопасных путей передвижения детей по территории </w:t>
      </w:r>
      <w:r w:rsidR="003C083D">
        <w:rPr>
          <w:sz w:val="28"/>
          <w:szCs w:val="28"/>
        </w:rPr>
        <w:t>школы</w:t>
      </w:r>
      <w:r>
        <w:rPr>
          <w:sz w:val="28"/>
          <w:szCs w:val="28"/>
        </w:rPr>
        <w:t>.</w:t>
      </w:r>
    </w:p>
    <w:p w:rsidR="00AF75FA" w:rsidRDefault="00AF75F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AF75FA" w:rsidRDefault="00AF75FA">
      <w:pPr>
        <w:numPr>
          <w:ilvl w:val="0"/>
          <w:numId w:val="3"/>
        </w:numPr>
        <w:tabs>
          <w:tab w:val="left" w:pos="360"/>
          <w:tab w:val="left" w:pos="9639"/>
        </w:tabs>
        <w:suppressAutoHyphens w:val="0"/>
        <w:spacing w:line="360" w:lineRule="auto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обеспечении безопасности перевозок детей специальным транспортным средством (автобусом).</w:t>
      </w:r>
    </w:p>
    <w:p w:rsidR="00AF75FA" w:rsidRDefault="00AF75FA">
      <w:pPr>
        <w:numPr>
          <w:ilvl w:val="1"/>
          <w:numId w:val="3"/>
        </w:numPr>
        <w:tabs>
          <w:tab w:val="left" w:pos="360"/>
          <w:tab w:val="left" w:pos="9639"/>
        </w:tabs>
        <w:suppressAutoHyphens w:val="0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общие сведения;</w:t>
      </w:r>
    </w:p>
    <w:p w:rsidR="00AF75FA" w:rsidRDefault="00AF75FA">
      <w:pPr>
        <w:numPr>
          <w:ilvl w:val="1"/>
          <w:numId w:val="3"/>
        </w:numPr>
        <w:tabs>
          <w:tab w:val="left" w:pos="360"/>
          <w:tab w:val="left" w:pos="1080"/>
          <w:tab w:val="left" w:pos="9639"/>
        </w:tabs>
        <w:suppressAutoHyphens w:val="0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маршру</w:t>
      </w:r>
      <w:r w:rsidR="003C083D">
        <w:rPr>
          <w:sz w:val="28"/>
          <w:szCs w:val="28"/>
        </w:rPr>
        <w:t xml:space="preserve">ты движения автобусов </w:t>
      </w:r>
      <w:r>
        <w:rPr>
          <w:sz w:val="28"/>
          <w:szCs w:val="28"/>
        </w:rPr>
        <w:t xml:space="preserve"> </w:t>
      </w:r>
      <w:r w:rsidR="003C083D">
        <w:rPr>
          <w:sz w:val="28"/>
          <w:szCs w:val="28"/>
        </w:rPr>
        <w:t>к школе</w:t>
      </w:r>
      <w:r>
        <w:rPr>
          <w:sz w:val="28"/>
          <w:szCs w:val="28"/>
        </w:rPr>
        <w:t xml:space="preserve">; </w:t>
      </w:r>
    </w:p>
    <w:p w:rsidR="00AF75FA" w:rsidRDefault="00AF75F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AF75FA" w:rsidRDefault="00AF75FA">
      <w:pPr>
        <w:numPr>
          <w:ilvl w:val="0"/>
          <w:numId w:val="3"/>
        </w:numPr>
        <w:tabs>
          <w:tab w:val="left" w:pos="963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Приложения: </w:t>
      </w:r>
    </w:p>
    <w:p w:rsidR="003C083D" w:rsidRPr="003C083D" w:rsidRDefault="003C083D" w:rsidP="003C083D">
      <w:pPr>
        <w:tabs>
          <w:tab w:val="left" w:pos="9639"/>
        </w:tabs>
        <w:rPr>
          <w:sz w:val="28"/>
          <w:szCs w:val="28"/>
        </w:rPr>
      </w:pPr>
      <w:r w:rsidRPr="003C083D">
        <w:rPr>
          <w:sz w:val="28"/>
          <w:szCs w:val="28"/>
        </w:rPr>
        <w:t>План-схема пути движения транспортных средств и детей                                  (обучающихся)</w:t>
      </w:r>
    </w:p>
    <w:p w:rsidR="003C083D" w:rsidRPr="003C083D" w:rsidRDefault="003C083D" w:rsidP="003C083D">
      <w:pPr>
        <w:tabs>
          <w:tab w:val="left" w:pos="9639"/>
        </w:tabs>
        <w:rPr>
          <w:sz w:val="28"/>
          <w:szCs w:val="28"/>
        </w:rPr>
      </w:pPr>
      <w:r w:rsidRPr="003C083D">
        <w:rPr>
          <w:sz w:val="28"/>
          <w:szCs w:val="28"/>
        </w:rPr>
        <w:t>при проведении дорожных ремонтно-строительных работ</w:t>
      </w:r>
    </w:p>
    <w:p w:rsidR="003C083D" w:rsidRPr="003C083D" w:rsidRDefault="003C083D" w:rsidP="003C083D"/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ind w:left="360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E51839" w:rsidRDefault="00E51839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E51839" w:rsidRDefault="00E51839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B761D3" w:rsidRDefault="00B761D3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3C083D" w:rsidRDefault="003C083D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AF75FA" w:rsidRDefault="00AF75F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План-схем</w:t>
      </w:r>
      <w:r w:rsidR="000D42A2">
        <w:rPr>
          <w:b/>
          <w:sz w:val="28"/>
          <w:szCs w:val="28"/>
        </w:rPr>
        <w:t>а школы</w:t>
      </w:r>
      <w:r>
        <w:rPr>
          <w:b/>
          <w:sz w:val="28"/>
          <w:szCs w:val="28"/>
        </w:rPr>
        <w:t>.</w:t>
      </w:r>
      <w:proofErr w:type="gramEnd"/>
    </w:p>
    <w:p w:rsidR="00AF75FA" w:rsidRDefault="00AF75F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План-схема района расположения </w:t>
      </w:r>
      <w:r w:rsidR="000D42A2">
        <w:rPr>
          <w:b/>
          <w:sz w:val="28"/>
          <w:szCs w:val="28"/>
        </w:rPr>
        <w:t>школы</w:t>
      </w:r>
      <w:r>
        <w:rPr>
          <w:b/>
          <w:sz w:val="28"/>
          <w:szCs w:val="28"/>
        </w:rPr>
        <w:t>,</w:t>
      </w:r>
    </w:p>
    <w:p w:rsidR="00AF75FA" w:rsidRDefault="00AF75FA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пути движения транспортных средств и обучающихся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0" type="#_x0000_t32" style="position:absolute;left:0;text-align:left;margin-left:73.6pt;margin-top:12.85pt;width:2.4pt;height:320.25pt;flip:x;z-index:251614720" o:connectortype="straight" strokecolor="red" strokeweight=".26mm">
            <v:stroke dashstyle="dash" color2="aqua" joinstyle="miter"/>
          </v:shape>
        </w:pict>
      </w:r>
      <w:r w:rsidRPr="00E83F90">
        <w:pict>
          <v:shape id="_x0000_s1205" type="#_x0000_t32" style="position:absolute;left:0;text-align:left;margin-left:302.7pt;margin-top:11.35pt;width:.1pt;height:137.95pt;flip:y;z-index:251613696" o:connectortype="straight" strokecolor="red" strokeweight=".26mm">
            <v:stroke dashstyle="dash" color2="aqua" joinstyle="miter"/>
          </v:shape>
        </w:pict>
      </w:r>
      <w:r w:rsidRPr="00E83F90">
        <w:pict>
          <v:shape id="_x0000_s1152" type="#_x0000_t32" style="position:absolute;left:0;text-align:left;margin-left:316.7pt;margin-top:12pt;width:.85pt;height:312.85pt;z-index:251604480" o:connectortype="straight" strokeweight=".26mm">
            <v:stroke endarrow="block" joinstyle="miter"/>
          </v:shape>
        </w:pict>
      </w:r>
      <w:r w:rsidRPr="00E83F9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3" type="#_x0000_t202" style="position:absolute;left:0;text-align:left;margin-left:-96.15pt;margin-top:150.05pt;width:324.05pt;height:49.45pt;rotation:90;z-index:251605504" fillcolor="#d8d8d8" strokeweight=".26mm">
            <v:fill color2="#272727"/>
            <v:textbox style="mso-rotate-with-shape:t">
              <w:txbxContent>
                <w:p w:rsidR="00E97201" w:rsidRDefault="00E97201" w:rsidP="00E97201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5725" cy="36576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3657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7201">
                    <w:t xml:space="preserve"> </w:t>
                  </w:r>
                  <w:r>
                    <w:t>Ул.</w:t>
                  </w:r>
                </w:p>
                <w:p w:rsidR="00E97201" w:rsidRDefault="00E97201" w:rsidP="00E97201">
                  <w:r>
                    <w:t>Ленина</w:t>
                  </w:r>
                </w:p>
                <w:p w:rsidR="00AF75FA" w:rsidRDefault="00AF75FA"/>
              </w:txbxContent>
            </v:textbox>
          </v:shape>
        </w:pict>
      </w:r>
      <w:r w:rsidRPr="00E83F90">
        <w:pict>
          <v:shape id="_x0000_s1144" type="#_x0000_t202" style="position:absolute;left:0;text-align:left;margin-left:154.7pt;margin-top:151.5pt;width:327.05pt;height:49.45pt;rotation:90;z-index:251601408" fillcolor="#d8d8d8" strokeweight=".26mm">
            <v:fill color2="#272727"/>
            <v:textbox style="mso-rotate-with-shape:t">
              <w:txbxContent>
                <w:p w:rsidR="00AF75FA" w:rsidRDefault="005654C5">
                  <w:r>
                    <w:t>Ул.</w:t>
                  </w:r>
                </w:p>
                <w:p w:rsidR="005654C5" w:rsidRDefault="005654C5">
                  <w:r>
                    <w:t>Ленина</w:t>
                  </w:r>
                </w:p>
              </w:txbxContent>
            </v:textbox>
          </v:shape>
        </w:pict>
      </w:r>
      <w:r w:rsidRPr="00E83F90">
        <w:pict>
          <v:shape id="_x0000_s1130" type="#_x0000_t202" style="position:absolute;left:0;text-align:left;margin-left:108.1pt;margin-top:13pt;width:176.85pt;height:279.2pt;z-index:251600384;mso-wrap-distance-left:9.05pt;mso-wrap-distance-right:9.05pt" strokeweight=".5pt">
            <v:fill color2="black"/>
            <v:textbox inset="7.45pt,3.85pt,7.45pt,3.85pt">
              <w:txbxContent>
                <w:p w:rsidR="00AF75FA" w:rsidRDefault="00AF75FA">
                  <w:pPr>
                    <w:jc w:val="center"/>
                  </w:pPr>
                </w:p>
                <w:p w:rsidR="00AF75FA" w:rsidRDefault="005654C5">
                  <w:pPr>
                    <w:jc w:val="center"/>
                  </w:pPr>
                  <w:r>
                    <w:t>МБОУ Большеталовская СОШ</w:t>
                  </w: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>
                  <w:pPr>
                    <w:jc w:val="center"/>
                  </w:pPr>
                </w:p>
                <w:p w:rsidR="000D6976" w:rsidRDefault="000D6976"/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01" type="#_x0000_t202" style="position:absolute;left:0;text-align:left;margin-left:369.7pt;margin-top:2.3pt;width:52.35pt;height:19.6pt;z-index:251658752;mso-wrap-distance-left:9.05pt;mso-wrap-distance-right:9.05pt" fillcolor="#fabf8f" strokeweight=".5pt">
            <v:fill color2="#054070"/>
            <v:textbox inset="7.45pt,3.85pt,7.45pt,3.85pt">
              <w:txbxContent>
                <w:p w:rsidR="000D6976" w:rsidRDefault="000D6976" w:rsidP="000D6976">
                  <w:r>
                    <w:t xml:space="preserve"> № 13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line id="_x0000_s1594" style="position:absolute;left:0;text-align:left;flip:y;z-index:251599360" from="332.8pt,3.45pt" to="332.8pt,307.2pt">
            <v:stroke endarrow="block"/>
          </v:lin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line id="_x0000_s1591" style="position:absolute;left:0;text-align:left;flip:y;z-index:251654656" from="82.3pt,9.15pt" to="83.05pt,291.15pt">
            <v:stroke endarrow="block"/>
          </v:lin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171" type="#_x0000_t202" style="position:absolute;left:0;text-align:left;margin-left:370.45pt;margin-top:6.95pt;width:51.6pt;height:19.6pt;z-index:251611648;mso-wrap-distance-left:9.05pt;mso-wrap-distance-right:9.05pt" fillcolor="#fabf8f" strokeweight=".5pt">
            <v:fill color2="#054070"/>
            <v:textbox inset="7.45pt,3.85pt,7.45pt,3.85pt">
              <w:txbxContent>
                <w:p w:rsidR="00AF75FA" w:rsidRDefault="00AF75FA">
                  <w:r>
                    <w:t xml:space="preserve"> </w:t>
                  </w:r>
                  <w:r w:rsidR="000D6976">
                    <w:t>№ 11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650" style="position:absolute;left:0;text-align:left;margin-left:304.75pt;margin-top:11.2pt;width:29.25pt;height:41.2pt;z-index:251702784;mso-wrap-style:none;v-text-anchor:middle" fillcolor="#fcbeb4" strokeweight=".26mm">
            <v:fill color2="#03414b"/>
          </v:rect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rPr>
          <w:noProof/>
          <w:lang w:eastAsia="ru-RU"/>
        </w:rPr>
        <w:pict>
          <v:shape id="_x0000_s1586" type="#_x0000_t202" style="position:absolute;left:0;text-align:left;margin-left:-5.45pt;margin-top:2.5pt;width:40.35pt;height:33.75pt;z-index:251649536;mso-wrap-distance-left:9.05pt;mso-wrap-distance-right:9.05pt" fillcolor="#fabf8f" strokeweight=".5pt">
            <v:fill color2="#054070"/>
            <v:textbox style="mso-next-textbox:#_x0000_s1586" inset="7.45pt,3.85pt,7.45pt,3.85pt">
              <w:txbxContent>
                <w:p w:rsidR="000D6976" w:rsidRDefault="000D6976" w:rsidP="000D6976">
                  <w:r>
                    <w:t>№ 8</w:t>
                  </w:r>
                </w:p>
              </w:txbxContent>
            </v:textbox>
          </v:shape>
        </w:pict>
      </w:r>
      <w:r w:rsidRPr="00E83F90">
        <w:pict>
          <v:shape id="_x0000_s1165" type="#_x0000_t202" style="position:absolute;left:0;text-align:left;margin-left:368.2pt;margin-top:10.2pt;width:54.35pt;height:22.5pt;z-index:251610624;mso-wrap-distance-left:9.05pt;mso-wrap-distance-right:9.05pt" fillcolor="#fabf8f" strokeweight=".5pt">
            <v:fill color2="#054070"/>
            <v:textbox style="mso-next-textbox:#_x0000_s1165" inset="7.45pt,3.85pt,7.45pt,3.85pt">
              <w:txbxContent>
                <w:p w:rsidR="00AF75FA" w:rsidRDefault="000D6976">
                  <w:r>
                    <w:t>№ 9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51" type="#_x0000_t32" style="position:absolute;left:0;text-align:left;margin-left:269.6pt;margin-top:5.5pt;width:32.35pt;height:.7pt;flip:x;z-index:251703808" o:connectortype="straight" strokecolor="red" strokeweight=".26mm">
            <v:stroke dashstyle="dash" endarrow="block" color2="aqua" joinstyle="miter"/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97201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4048" behindDoc="0" locked="0" layoutInCell="1" allowOverlap="1">
            <wp:simplePos x="0" y="0"/>
            <wp:positionH relativeFrom="column">
              <wp:posOffset>522605</wp:posOffset>
            </wp:positionH>
            <wp:positionV relativeFrom="paragraph">
              <wp:posOffset>149860</wp:posOffset>
            </wp:positionV>
            <wp:extent cx="333375" cy="323850"/>
            <wp:effectExtent l="19050" t="0" r="9525" b="0"/>
            <wp:wrapNone/>
            <wp:docPr id="642" name="Рисунок 1" descr="C:\Documents and Settings\сош7\Рабочий стол\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сош7\Рабочий стол\светофор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2000" behindDoc="0" locked="0" layoutInCell="1" allowOverlap="1">
            <wp:simplePos x="0" y="0"/>
            <wp:positionH relativeFrom="column">
              <wp:posOffset>3618865</wp:posOffset>
            </wp:positionH>
            <wp:positionV relativeFrom="paragraph">
              <wp:posOffset>149860</wp:posOffset>
            </wp:positionV>
            <wp:extent cx="333375" cy="323850"/>
            <wp:effectExtent l="19050" t="0" r="9525" b="0"/>
            <wp:wrapNone/>
            <wp:docPr id="640" name="Рисунок 1" descr="C:\Documents and Settings\сош7\Рабочий стол\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сош7\Рабочий стол\светофор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F90" w:rsidRPr="00E83F90">
        <w:pict>
          <v:shape id="_x0000_s1160" type="#_x0000_t202" style="position:absolute;left:0;text-align:left;margin-left:369.55pt;margin-top:3.9pt;width:59pt;height:78.9pt;z-index:251607552;mso-wrap-distance-left:9.05pt;mso-wrap-distance-right:9.05pt;mso-position-horizontal-relative:text;mso-position-vertical-relative:text" fillcolor="#fabf8f" strokeweight=".5pt">
            <v:fill color2="#054070"/>
            <v:textbox style="mso-next-textbox:#_x0000_s1160" inset="7.45pt,3.85pt,7.45pt,3.85pt">
              <w:txbxContent>
                <w:p w:rsidR="00AF75FA" w:rsidRPr="000D6976" w:rsidRDefault="000D6976">
                  <w:pPr>
                    <w:rPr>
                      <w:sz w:val="16"/>
                      <w:szCs w:val="16"/>
                    </w:rPr>
                  </w:pPr>
                  <w:r w:rsidRPr="000D6976">
                    <w:rPr>
                      <w:sz w:val="16"/>
                      <w:szCs w:val="16"/>
                    </w:rPr>
                    <w:t xml:space="preserve">Детский сад «Аленький </w:t>
                  </w:r>
                  <w:r>
                    <w:rPr>
                      <w:sz w:val="16"/>
                      <w:szCs w:val="16"/>
                    </w:rPr>
                    <w:t>цветочек»</w:t>
                  </w:r>
                </w:p>
              </w:txbxContent>
            </v:textbox>
          </v:shape>
        </w:pict>
      </w:r>
      <w:r w:rsidR="00E83F90" w:rsidRPr="00E83F90">
        <w:pict>
          <v:shape id="_x0000_s1216" type="#_x0000_t32" style="position:absolute;left:0;text-align:left;margin-left:75.2pt;margin-top:5.1pt;width:.1pt;height:32.2pt;z-index:251616768;mso-position-horizontal-relative:text;mso-position-vertical-relative:text" o:connectortype="straight" strokecolor="red" strokeweight=".26mm">
            <v:stroke dashstyle="dash" endarrow="block" color2="aqua" joinstyle="miter"/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rPr>
          <w:noProof/>
          <w:lang w:eastAsia="ru-RU"/>
        </w:rPr>
        <w:pict>
          <v:shape id="_x0000_s1587" type="#_x0000_t202" style="position:absolute;left:0;text-align:left;margin-left:-6.95pt;margin-top:.55pt;width:40.35pt;height:108.75pt;z-index:251650560;mso-wrap-distance-left:9.05pt;mso-wrap-distance-right:9.05pt" fillcolor="#fabf8f" strokeweight=".5pt">
            <v:fill color2="#054070"/>
            <v:textbox style="mso-next-textbox:#_x0000_s1587" inset="7.45pt,3.85pt,7.45pt,3.85pt">
              <w:txbxContent>
                <w:p w:rsidR="000D6976" w:rsidRDefault="000D6976" w:rsidP="000D6976">
                  <w:r>
                    <w:t>Здание № 2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203" type="#_x0000_t32" style="position:absolute;left:0;text-align:left;margin-left:301.2pt;margin-top:12pt;width:.8pt;height:186.9pt;flip:x;z-index:251612672" o:connectortype="straight" strokecolor="red" strokeweight=".26mm">
            <v:stroke dashstyle="dash" color2="aqua" joinstyle="miter"/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rect id="_x0000_s1225" style="position:absolute;left:0;text-align:left;margin-left:305.7pt;margin-top:5.75pt;width:29.25pt;height:38.2pt;z-index:251624960;mso-wrap-style:none;v-text-anchor:middle" fillcolor="#fcbeb4" strokeweight=".26mm">
            <v:fill color2="#03414b"/>
          </v:rect>
        </w:pict>
      </w:r>
    </w:p>
    <w:p w:rsidR="00AF75FA" w:rsidRDefault="00E97201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6096" behindDoc="0" locked="0" layoutInCell="1" allowOverlap="1">
            <wp:simplePos x="0" y="0"/>
            <wp:positionH relativeFrom="column">
              <wp:posOffset>585470</wp:posOffset>
            </wp:positionH>
            <wp:positionV relativeFrom="paragraph">
              <wp:posOffset>95250</wp:posOffset>
            </wp:positionV>
            <wp:extent cx="565150" cy="255270"/>
            <wp:effectExtent l="19050" t="0" r="6350" b="0"/>
            <wp:wrapNone/>
            <wp:docPr id="644" name="Рисунок 644" descr="перех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 descr="перехо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5072" behindDoc="0" locked="0" layoutInCell="1" allowOverlap="1">
            <wp:simplePos x="0" y="0"/>
            <wp:positionH relativeFrom="column">
              <wp:posOffset>3727450</wp:posOffset>
            </wp:positionH>
            <wp:positionV relativeFrom="paragraph">
              <wp:posOffset>19050</wp:posOffset>
            </wp:positionV>
            <wp:extent cx="628015" cy="255270"/>
            <wp:effectExtent l="19050" t="0" r="635" b="0"/>
            <wp:wrapNone/>
            <wp:docPr id="643" name="Рисунок 643" descr="перех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 descr="переход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F90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00" type="#_x0000_t32" style="position:absolute;left:0;text-align:left;margin-left:269.3pt;margin-top:7.65pt;width:32.35pt;height:.7pt;flip:x;z-index:251657728;mso-position-horizontal-relative:text;mso-position-vertical-relative:text" o:connectortype="straight" strokecolor="red" strokeweight=".26mm">
            <v:stroke dashstyle="dash" endarrow="block" color2="aqua" joinstyle="miter"/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98" type="#_x0000_t32" style="position:absolute;left:0;text-align:left;margin-left:31.9pt;margin-top:.5pt;width:42.5pt;height:.05pt;flip:x y;z-index:251655680" o:connectortype="straight" strokecolor="red" strokeweight=".26mm">
            <v:stroke dashstyle="dash" endarrow="block" color2="aqua" joinstyle="miter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99" type="#_x0000_t32" style="position:absolute;left:0;text-align:left;margin-left:75.15pt;margin-top:.55pt;width:40.4pt;height:.05pt;flip:y;z-index:251656704" o:connectortype="straight" strokecolor="red" strokeweight=".26mm">
            <v:stroke dashstyle="dash" endarrow="block" color2="aqua" joinstyle="miter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90" type="#_x0000_t202" style="position:absolute;left:0;text-align:left;margin-left:140.95pt;margin-top:7.8pt;width:114.35pt;height:39pt;z-index:251653632;mso-wrap-distance-left:9.05pt;mso-wrap-distance-right:9.05pt" fillcolor="#fabf8f" strokeweight=".5pt">
            <v:fill color2="#054070"/>
            <v:textbox style="mso-next-textbox:#_x0000_s1590" inset="7.45pt,3.85pt,7.45pt,3.85pt">
              <w:txbxContent>
                <w:p w:rsidR="000D6976" w:rsidRDefault="000D6976" w:rsidP="000D6976">
                  <w:pPr>
                    <w:jc w:val="center"/>
                  </w:pPr>
                  <w:r>
                    <w:t>Здание № 1</w:t>
                  </w:r>
                </w:p>
                <w:p w:rsidR="000D6976" w:rsidRDefault="000D6976" w:rsidP="000D6976"/>
              </w:txbxContent>
            </v:textbox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97201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10976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83185</wp:posOffset>
            </wp:positionV>
            <wp:extent cx="333375" cy="323850"/>
            <wp:effectExtent l="19050" t="0" r="9525" b="0"/>
            <wp:wrapNone/>
            <wp:docPr id="639" name="Рисунок 1" descr="C:\Documents and Settings\сош7\Рабочий стол\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сош7\Рабочий стол\светофор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3024" behindDoc="0" locked="0" layoutInCell="1" allowOverlap="1">
            <wp:simplePos x="0" y="0"/>
            <wp:positionH relativeFrom="column">
              <wp:posOffset>817245</wp:posOffset>
            </wp:positionH>
            <wp:positionV relativeFrom="paragraph">
              <wp:posOffset>83185</wp:posOffset>
            </wp:positionV>
            <wp:extent cx="333375" cy="323850"/>
            <wp:effectExtent l="19050" t="0" r="9525" b="0"/>
            <wp:wrapNone/>
            <wp:docPr id="641" name="Рисунок 1" descr="C:\Documents and Settings\сош7\Рабочий стол\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сош7\Рабочий стол\светофор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F90" w:rsidRPr="00E83F90">
        <w:pict>
          <v:shape id="_x0000_s1161" type="#_x0000_t202" style="position:absolute;left:0;text-align:left;margin-left:369.55pt;margin-top:.3pt;width:55.35pt;height:21.75pt;z-index:251608576;mso-wrap-distance-left:9.05pt;mso-wrap-distance-right:9.05pt;mso-position-horizontal-relative:text;mso-position-vertical-relative:text" fillcolor="#fabf8f" strokeweight=".5pt">
            <v:fill color2="#054070"/>
            <v:textbox style="mso-next-textbox:#_x0000_s1161" inset="7.45pt,3.85pt,7.45pt,3.85pt">
              <w:txbxContent>
                <w:p w:rsidR="00AF75FA" w:rsidRDefault="000D6976">
                  <w:r>
                    <w:t>№ 5</w:t>
                  </w:r>
                </w:p>
              </w:txbxContent>
            </v:textbox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162" type="#_x0000_t202" style="position:absolute;left:0;text-align:left;margin-left:369.55pt;margin-top:-.1pt;width:54.6pt;height:21.75pt;z-index:251609600;mso-wrap-distance-left:9.05pt;mso-wrap-distance-right:9.05pt" fillcolor="#fabf8f" strokeweight=".5pt">
            <v:fill color2="#054070"/>
            <v:textbox style="mso-next-textbox:#_x0000_s1162" inset="7.45pt,3.85pt,7.45pt,3.85pt">
              <w:txbxContent>
                <w:p w:rsidR="00AF75FA" w:rsidRPr="000D6976" w:rsidRDefault="000D6976" w:rsidP="000D6976">
                  <w:r>
                    <w:t>№ 3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88" type="#_x0000_t202" style="position:absolute;left:0;text-align:left;margin-left:-8.45pt;margin-top:1.65pt;width:40.35pt;height:21.75pt;z-index:251651584;mso-wrap-distance-left:9.05pt;mso-wrap-distance-right:9.05pt" fillcolor="#fabf8f" strokeweight=".5pt">
            <v:fill color2="#054070"/>
            <v:textbox style="mso-next-textbox:#_x0000_s1588" inset="7.45pt,3.85pt,7.45pt,3.85pt">
              <w:txbxContent>
                <w:p w:rsidR="000D6976" w:rsidRDefault="000D6976" w:rsidP="000D6976">
                  <w:r>
                    <w:t>№ 4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159" type="#_x0000_t202" style="position:absolute;left:0;text-align:left;margin-left:369.55pt;margin-top:.6pt;width:53.1pt;height:21.75pt;z-index:251606528;mso-wrap-distance-left:9.05pt;mso-wrap-distance-right:9.05pt" fillcolor="#fabf8f" strokeweight=".5pt">
            <v:fill color2="#054070"/>
            <v:textbox style="mso-next-textbox:#_x0000_s1159" inset="7.45pt,3.85pt,7.45pt,3.85pt">
              <w:txbxContent>
                <w:p w:rsidR="00AF75FA" w:rsidRPr="000D6976" w:rsidRDefault="000D6976" w:rsidP="000D6976">
                  <w:r>
                    <w:t>№ 1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214" type="#_x0000_t32" style="position:absolute;left:0;text-align:left;margin-left:304.95pt;margin-top:6.05pt;width:.8pt;height:49.45pt;flip:y;z-index:251615744" o:connectortype="straight" strokecolor="red" strokeweight=".26mm">
            <v:stroke dashstyle="dash" endarrow="block" color2="aqua" joinstyle="miter"/>
          </v:shape>
        </w:pict>
      </w:r>
      <w:r w:rsidRPr="00E83F90">
        <w:pict>
          <v:shape id="_x0000_s1217" type="#_x0000_t32" style="position:absolute;left:0;text-align:left;margin-left:80.35pt;margin-top:3.8pt;width:.1pt;height:41.25pt;flip:y;z-index:251617792" o:connectortype="straight" strokecolor="red" strokeweight=".26mm">
            <v:stroke dashstyle="dash" endarrow="block" color2="aqua" joinstyle="miter"/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89" type="#_x0000_t202" style="position:absolute;left:0;text-align:left;margin-left:-8.45pt;margin-top:1.5pt;width:40.35pt;height:21.75pt;z-index:251652608;mso-wrap-distance-left:9.05pt;mso-wrap-distance-right:9.05pt" fillcolor="#fabf8f" strokeweight=".5pt">
            <v:fill color2="#054070"/>
            <v:textbox style="mso-next-textbox:#_x0000_s1589" inset="7.45pt,3.85pt,7.45pt,3.85pt">
              <w:txbxContent>
                <w:p w:rsidR="000D6976" w:rsidRDefault="000D6976" w:rsidP="000D6976">
                  <w:r>
                    <w:t>№ 2</w:t>
                  </w:r>
                </w:p>
              </w:txbxContent>
            </v:textbox>
          </v:shape>
        </w:pict>
      </w:r>
    </w:p>
    <w:p w:rsidR="00AF75FA" w:rsidRPr="004F5E95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145" type="#_x0000_t202" style="position:absolute;left:0;text-align:left;margin-left:119.3pt;margin-top:1.95pt;width:161.05pt;height:53.45pt;z-index:251602432;mso-wrap-distance-left:9.05pt;mso-wrap-distance-right:9.05pt" fillcolor="#00b050" strokeweight=".5pt">
            <v:fill color2="#ff4faf"/>
            <v:textbox style="mso-next-textbox:#_x0000_s1145" inset="7.45pt,3.85pt,7.45pt,3.85pt">
              <w:txbxContent>
                <w:p w:rsidR="00AF75FA" w:rsidRDefault="00AF75FA">
                  <w:pPr>
                    <w:jc w:val="center"/>
                  </w:pPr>
                </w:p>
                <w:p w:rsidR="00AF75FA" w:rsidRDefault="00AF75FA">
                  <w:pPr>
                    <w:jc w:val="center"/>
                  </w:pPr>
                  <w:r>
                    <w:t>Парковая зона</w:t>
                  </w:r>
                </w:p>
                <w:p w:rsidR="00AF75FA" w:rsidRDefault="00AF75FA"/>
              </w:txbxContent>
            </v:textbox>
          </v:shape>
        </w:pict>
      </w:r>
      <w:r w:rsidRPr="00E83F90">
        <w:pict>
          <v:shape id="_x0000_s1227" type="#_x0000_t32" style="position:absolute;left:0;text-align:left;margin-left:172.7pt;margin-top:11.45pt;width:69.35pt;height:.1pt;z-index:251625984" o:connectortype="straight" strokeweight=".26mm">
            <v:stroke joinstyle="miter"/>
          </v:shape>
        </w:pict>
      </w:r>
      <w:r w:rsidRPr="00E83F90">
        <w:pict>
          <v:shape id="_x0000_s1228" type="#_x0000_t32" style="position:absolute;left:0;text-align:left;margin-left:172.7pt;margin-top:11.35pt;width:69.35pt;height:.1pt;z-index:251627008" o:connectortype="straight" strokeweight=".26mm">
            <v:stroke joinstyle="miter"/>
          </v:shape>
        </w:pict>
      </w:r>
      <w:r w:rsidR="004F5E95">
        <w:rPr>
          <w:rFonts w:ascii="Times New Roman" w:hAnsi="Times New Roman"/>
          <w:b/>
          <w:sz w:val="24"/>
          <w:szCs w:val="24"/>
        </w:rPr>
        <w:t>*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Pr="00083146" w:rsidRDefault="00083146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4208CA" w:rsidRDefault="004208C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147" type="#_x0000_t202" style="position:absolute;left:0;text-align:left;margin-left:162.15pt;margin-top:6.35pt;width:88.7pt;height:75.75pt;z-index:251603456;mso-wrap-distance-left:9.05pt;mso-wrap-distance-right:9.05pt" fillcolor="#fabf8f" strokeweight=".5pt">
            <v:fill color2="#054070"/>
            <v:textbox style="mso-next-textbox:#_x0000_s1147" inset="7.45pt,3.85pt,7.45pt,3.85pt">
              <w:txbxContent>
                <w:p w:rsidR="00AF75FA" w:rsidRDefault="00AF75FA">
                  <w:pPr>
                    <w:jc w:val="center"/>
                  </w:pPr>
                  <w:r>
                    <w:t>Дом культуры</w:t>
                  </w:r>
                </w:p>
              </w:txbxContent>
            </v:textbox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218" type="#_x0000_t202" style="position:absolute;left:0;text-align:left;margin-left:12pt;margin-top:3.8pt;width:40.35pt;height:21.75pt;z-index:251618816;mso-wrap-distance-left:9.05pt;mso-wrap-distance-right:9.05pt" fillcolor="#fabf8f" strokeweight=".5pt">
            <v:fill color2="#054070"/>
            <v:textbox inset="7.45pt,3.85pt,7.45pt,3.85pt">
              <w:txbxContent>
                <w:p w:rsidR="00AF75FA" w:rsidRDefault="00AF75FA"/>
              </w:txbxContent>
            </v:textbox>
          </v:shape>
        </w:pict>
      </w: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221" type="#_x0000_t32" style="position:absolute;margin-left:231.65pt;margin-top:11.3pt;width:28.35pt;height:.1pt;z-index:251620864" o:connectortype="straight" strokeweight=".26mm">
            <v:stroke endarrow="block" joinstyle="miter"/>
          </v:shape>
        </w:pict>
      </w:r>
      <w:r w:rsidRPr="00E83F90">
        <w:pict>
          <v:shape id="_x0000_s1222" type="#_x0000_t32" style="position:absolute;margin-left:231.65pt;margin-top:4.55pt;width:28.35pt;height:.1pt;flip:x;z-index:251621888" o:connectortype="straight" strokeweight=".26mm">
            <v:stroke endarrow="block" joinstyle="miter"/>
          </v:shape>
        </w:pict>
      </w:r>
      <w:r w:rsidR="00AF75FA">
        <w:rPr>
          <w:rFonts w:ascii="Times New Roman" w:hAnsi="Times New Roman"/>
          <w:b/>
          <w:sz w:val="24"/>
          <w:szCs w:val="24"/>
        </w:rPr>
        <w:t xml:space="preserve">                    - </w:t>
      </w:r>
      <w:r w:rsidR="00AF75FA">
        <w:rPr>
          <w:rFonts w:ascii="Times New Roman" w:hAnsi="Times New Roman"/>
          <w:sz w:val="24"/>
          <w:szCs w:val="24"/>
        </w:rPr>
        <w:t xml:space="preserve">жилая застройка                                        </w:t>
      </w:r>
      <w:r w:rsidR="004F5E95">
        <w:rPr>
          <w:rFonts w:ascii="Times New Roman" w:hAnsi="Times New Roman"/>
          <w:sz w:val="24"/>
          <w:szCs w:val="24"/>
        </w:rPr>
        <w:t xml:space="preserve"> - движение транспортных средств</w:t>
      </w:r>
      <w:r w:rsidR="00AF75FA">
        <w:rPr>
          <w:rFonts w:ascii="Times New Roman" w:hAnsi="Times New Roman"/>
          <w:sz w:val="24"/>
          <w:szCs w:val="24"/>
        </w:rPr>
        <w:t xml:space="preserve">        </w:t>
      </w: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 w:rsidRPr="00E83F90">
        <w:pict>
          <v:rect id="_x0000_s1219" style="position:absolute;margin-left:11.85pt;margin-top:8.15pt;width:40.05pt;height:18.7pt;z-index:251619840;mso-wrap-style:none;v-text-anchor:middle" fillcolor="#d8d8d8" strokeweight=".26mm">
            <v:fill color2="#272727"/>
          </v:rect>
        </w:pict>
      </w: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223" type="#_x0000_t32" style="position:absolute;margin-left:235.95pt;margin-top:9.05pt;width:24.05pt;height:.1pt;z-index:251622912" o:connectortype="straight" strokecolor="red" strokeweight=".26mm">
            <v:stroke dashstyle="dash" endarrow="block" color2="aqua" joinstyle="miter"/>
          </v:shape>
        </w:pict>
      </w:r>
      <w:r w:rsidR="00AF75FA">
        <w:rPr>
          <w:rFonts w:ascii="Times New Roman" w:hAnsi="Times New Roman"/>
          <w:b/>
          <w:sz w:val="24"/>
          <w:szCs w:val="24"/>
        </w:rPr>
        <w:t xml:space="preserve">                    - </w:t>
      </w:r>
      <w:r w:rsidR="00AF75FA">
        <w:rPr>
          <w:rFonts w:ascii="Times New Roman" w:hAnsi="Times New Roman"/>
          <w:sz w:val="24"/>
          <w:szCs w:val="24"/>
        </w:rPr>
        <w:t xml:space="preserve">проезжая часть                                           - движение детей (обучающихся) в    </w:t>
      </w:r>
      <w:r w:rsidR="000D6976">
        <w:rPr>
          <w:rFonts w:ascii="Times New Roman" w:hAnsi="Times New Roman"/>
          <w:sz w:val="24"/>
          <w:szCs w:val="24"/>
        </w:rPr>
        <w:t>школу</w:t>
      </w:r>
      <w:r w:rsidR="00AF75FA">
        <w:rPr>
          <w:rFonts w:ascii="Times New Roman" w:hAnsi="Times New Roman"/>
          <w:sz w:val="24"/>
          <w:szCs w:val="24"/>
        </w:rPr>
        <w:t xml:space="preserve">              </w:t>
      </w:r>
    </w:p>
    <w:p w:rsidR="00AF75FA" w:rsidRDefault="00E83F90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E83F90">
        <w:pict>
          <v:rect id="_x0000_s1224" style="position:absolute;left:0;text-align:left;margin-left:226.65pt;margin-top:12.25pt;width:40.05pt;height:18.7pt;z-index:251623936;mso-wrap-style:none;v-text-anchor:middle" fillcolor="#fcbeb4" strokeweight=".26mm">
            <v:fill color2="#03414b"/>
          </v:rect>
        </w:pict>
      </w:r>
      <w:r w:rsidR="00AF75FA">
        <w:rPr>
          <w:rFonts w:ascii="Times New Roman" w:hAnsi="Times New Roman"/>
          <w:sz w:val="24"/>
          <w:szCs w:val="24"/>
        </w:rPr>
        <w:t xml:space="preserve">                                                        (из)  </w:t>
      </w:r>
      <w:r w:rsidR="000D6976">
        <w:rPr>
          <w:rFonts w:ascii="Times New Roman" w:hAnsi="Times New Roman"/>
          <w:sz w:val="24"/>
          <w:szCs w:val="24"/>
        </w:rPr>
        <w:t>школы</w:t>
      </w:r>
    </w:p>
    <w:p w:rsidR="00AF75FA" w:rsidRDefault="00AF75FA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0D697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- опасные участки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47720D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4017010</wp:posOffset>
            </wp:positionH>
            <wp:positionV relativeFrom="paragraph">
              <wp:posOffset>122555</wp:posOffset>
            </wp:positionV>
            <wp:extent cx="628015" cy="257175"/>
            <wp:effectExtent l="19050" t="0" r="635" b="0"/>
            <wp:wrapNone/>
            <wp:docPr id="4" name="Рисунок 643" descr="перех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 descr="переход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8144" behindDoc="0" locked="0" layoutInCell="1" allowOverlap="1">
            <wp:simplePos x="0" y="0"/>
            <wp:positionH relativeFrom="column">
              <wp:posOffset>2607310</wp:posOffset>
            </wp:positionH>
            <wp:positionV relativeFrom="paragraph">
              <wp:posOffset>122555</wp:posOffset>
            </wp:positionV>
            <wp:extent cx="333375" cy="323850"/>
            <wp:effectExtent l="19050" t="0" r="9525" b="0"/>
            <wp:wrapNone/>
            <wp:docPr id="3" name="Рисунок 1" descr="C:\Documents and Settings\сош7\Рабочий стол\светоф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сош7\Рабочий стол\светофор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5FA" w:rsidRPr="0047720D" w:rsidRDefault="0047720D">
      <w:pPr>
        <w:pStyle w:val="ab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-  </w:t>
      </w:r>
      <w:r w:rsidRPr="0047720D">
        <w:rPr>
          <w:rFonts w:ascii="Times New Roman" w:hAnsi="Times New Roman"/>
          <w:sz w:val="24"/>
          <w:szCs w:val="24"/>
        </w:rPr>
        <w:t>Светофор</w:t>
      </w:r>
      <w:r>
        <w:rPr>
          <w:rFonts w:ascii="Times New Roman" w:hAnsi="Times New Roman"/>
          <w:sz w:val="24"/>
          <w:szCs w:val="24"/>
        </w:rPr>
        <w:t xml:space="preserve">                          -    Пешеходный переход    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4208CA" w:rsidRDefault="004208C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4208CA" w:rsidRDefault="004208C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Пути движения транспортных средст</w:t>
      </w:r>
      <w:r w:rsidR="000D42A2">
        <w:rPr>
          <w:b/>
          <w:sz w:val="28"/>
          <w:szCs w:val="28"/>
        </w:rPr>
        <w:t xml:space="preserve">в к местам разгрузки/погрузки </w:t>
      </w:r>
      <w:r>
        <w:rPr>
          <w:b/>
          <w:sz w:val="28"/>
          <w:szCs w:val="28"/>
        </w:rPr>
        <w:t>детей</w:t>
      </w:r>
      <w:r w:rsidR="000D42A2">
        <w:rPr>
          <w:b/>
          <w:sz w:val="28"/>
          <w:szCs w:val="28"/>
        </w:rPr>
        <w:t>, безопасное расположение остановки автобуса.</w:t>
      </w:r>
    </w:p>
    <w:p w:rsidR="00AF75FA" w:rsidRDefault="00AF75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35" type="#_x0000_t32" style="position:absolute;margin-left:313.95pt;margin-top:7.35pt;width:.1pt;height:42.8pt;flip:y;z-index:251638272" o:connectortype="straight" strokecolor="#7030a0" strokeweight=".26mm">
            <v:stroke dashstyle="longDash" color2="#8fcf5f" joinstyle="miter"/>
          </v:shape>
        </w:pict>
      </w:r>
      <w:r w:rsidRPr="00E83F90">
        <w:pict>
          <v:shape id="_x0000_s1430" type="#_x0000_t32" style="position:absolute;margin-left:91pt;margin-top:2.1pt;width:5.15pt;height:314.25pt;flip:x;z-index:251633152" o:connectortype="straight" strokecolor="#7030a0" strokeweight=".26mm">
            <v:stroke dashstyle="longDash" color2="#8fcf5f" joinstyle="miter"/>
          </v:shape>
        </w:pict>
      </w:r>
      <w:r w:rsidRPr="00E83F90">
        <w:pict>
          <v:shape id="_x0000_s1436" type="#_x0000_t32" style="position:absolute;margin-left:95.4pt;margin-top:5.1pt;width:220.1pt;height:.1pt;z-index:251639296" o:connectortype="straight" strokecolor="#7030a0" strokeweight=".26mm">
            <v:stroke dashstyle="longDash" color2="#8fcf5f" joinstyle="miter"/>
          </v:shape>
        </w:pict>
      </w:r>
    </w:p>
    <w:p w:rsidR="00AF75FA" w:rsidRDefault="00AF75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42" type="#_x0000_t32" style="position:absolute;margin-left:315.45pt;margin-top:9.45pt;width:6.05pt;height:8.3pt;z-index:251643392" o:connectortype="straight" strokeweight=".26mm">
            <v:stroke joinstyle="miter"/>
          </v:shape>
        </w:pict>
      </w:r>
      <w:r w:rsidRPr="00E83F90">
        <w:pict>
          <v:rect id="_x0000_s1429" style="position:absolute;margin-left:346.25pt;margin-top:7.95pt;width:99.3pt;height:241.5pt;z-index:251632128;mso-wrap-style:none;v-text-anchor:middle" fillcolor="#d8d8d8" strokeweight=".26mm">
            <v:fill color2="#272727"/>
          </v:rect>
        </w:pict>
      </w: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47" type="#_x0000_t32" style="position:absolute;margin-left:301.2pt;margin-top:6.9pt;width:30.85pt;height:.1pt;flip:x;z-index:251646464" o:connectortype="straight" strokecolor="#c0504d" strokeweight=".26mm">
            <v:stroke endarrow="block" color2="#3fafb2" joinstyle="miter"/>
          </v:shape>
        </w:pict>
      </w: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34" type="#_x0000_t32" style="position:absolute;margin-left:313.2pt;margin-top:8.85pt;width:.85pt;height:52.55pt;flip:y;z-index:251637248" o:connectortype="straight" strokecolor="#7030a0" strokeweight=".26mm">
            <v:stroke dashstyle="longDash" color2="#8fcf5f" joinstyle="miter"/>
          </v:shape>
        </w:pict>
      </w:r>
      <w:r w:rsidRPr="00E83F90">
        <w:pict>
          <v:shape id="_x0000_s1441" type="#_x0000_t32" style="position:absolute;margin-left:316.95pt;margin-top:4.35pt;width:6.05pt;height:5.3pt;flip:y;z-index:251642368" o:connectortype="straight" strokeweight=".26mm">
            <v:stroke joinstyle="miter"/>
          </v:shape>
        </w:pict>
      </w:r>
      <w:r w:rsidRPr="00E83F90">
        <w:pict>
          <v:shape id="_x0000_s1448" type="#_x0000_t32" style="position:absolute;margin-left:303.45pt;margin-top:.6pt;width:30.85pt;height:.1pt;z-index:251647488" o:connectortype="straight" strokecolor="#c0504d" strokeweight=".26mm">
            <v:stroke endarrow="block" color2="#3fafb2" joinstyle="miter"/>
          </v:shape>
        </w:pict>
      </w: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55" type="#_x0000_t202" style="position:absolute;margin-left:269.3pt;margin-top:3.45pt;width:42.5pt;height:40.7pt;z-index:251704832;mso-wrap-distance-left:9.05pt;mso-wrap-distance-right:9.05pt" strokeweight=".5pt">
            <v:fill color2="black"/>
            <v:textbox inset="7.45pt,3.85pt,7.45pt,3.85pt">
              <w:txbxContent>
                <w:p w:rsidR="00BE3E71" w:rsidRPr="00BE3E71" w:rsidRDefault="00BE3E71" w:rsidP="00BE3E7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Гараж</w:t>
                  </w:r>
                </w:p>
              </w:txbxContent>
            </v:textbox>
          </v:shape>
        </w:pict>
      </w: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56" style="position:absolute;margin-left:320.45pt;margin-top:11.55pt;width:28.8pt;height:49.55pt;z-index:251705856" coordorigin="7081,6016" coordsize="576,991">
            <v:rect id="_x0000_s1657" style="position:absolute;left:7081;top:6016;width:576;height:989;mso-wrap-style:none;v-text-anchor:middle" fillcolor="#a5a5a5" strokeweight=".26mm">
              <v:fill color2="#5a5a5a"/>
            </v:rect>
            <v:rect id="_x0000_s1658" style="position:absolute;left:7468;top:6051;width:97;height:956;mso-wrap-style:none;v-text-anchor:middle" fillcolor="#7030a0" strokeweight=".26mm">
              <v:fill color2="#8fcf5f"/>
            </v:rect>
          </v:group>
        </w:pict>
      </w:r>
    </w:p>
    <w:p w:rsidR="00AF75FA" w:rsidRDefault="00AF75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59" type="#_x0000_t32" style="position:absolute;margin-left:284.55pt;margin-top:10.3pt;width:30.8pt;height:.05pt;flip:x y;z-index:251706880" o:connectortype="straight" strokeweight=".26mm">
            <v:stroke startarrow="block" endarrow="block" joinstyle="miter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line id="_x0000_s1662" style="position:absolute;flip:y;z-index:251709952" from="313.3pt,12.05pt" to="317.05pt,15.8p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line id="_x0000_s1660" style="position:absolute;z-index:251707904" from="313.3pt,5.3pt" to="317.8pt,10.55pt"/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61" type="#_x0000_t32" style="position:absolute;left:0;text-align:left;margin-left:313pt;margin-top:1.7pt;width:.85pt;height:52.55pt;flip:y;z-index:251708928" o:connectortype="straight" strokecolor="#7030a0" strokeweight=".26mm">
            <v:stroke dashstyle="longDash" color2="#8fcf5f" joinstyle="miter"/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rPr>
          <w:noProof/>
          <w:lang w:eastAsia="ru-RU"/>
        </w:rPr>
        <w:pict>
          <v:group id="_x0000_s1654" style="position:absolute;left:0;text-align:left;margin-left:322.35pt;margin-top:7.9pt;width:28.8pt;height:49.55pt;z-index:251659776" coordorigin="7081,6016" coordsize="576,991">
            <v:rect id="_x0000_s1602" style="position:absolute;left:7081;top:6016;width:576;height:989;mso-wrap-style:none;v-text-anchor:middle" fillcolor="#a5a5a5" strokeweight=".26mm">
              <v:fill color2="#5a5a5a"/>
            </v:rect>
            <v:rect id="_x0000_s1449" style="position:absolute;left:7468;top:6051;width:97;height:956;mso-wrap-style:none;v-text-anchor:middle" fillcolor="#7030a0" strokeweight=".26mm">
              <v:fill color2="#8fcf5f"/>
            </v:rect>
          </v:group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40" type="#_x0000_t32" style="position:absolute;left:0;text-align:left;margin-left:313.2pt;margin-top:.9pt;width:6.05pt;height:3.8pt;z-index:251641344" o:connectortype="straight" strokeweight=".26mm">
            <v:stroke joinstyle="miter"/>
          </v:shape>
        </w:pict>
      </w:r>
      <w:r w:rsidRPr="00E83F90">
        <w:pict>
          <v:shape id="_x0000_s1443" type="#_x0000_t32" style="position:absolute;left:0;text-align:left;margin-left:286.95pt;margin-top:9.9pt;width:30.8pt;height:.05pt;flip:x y;z-index:251644416" o:connectortype="straight" strokeweight=".26mm">
            <v:stroke startarrow="block" endarrow="block" joinstyle="miter"/>
          </v:shape>
        </w:pict>
      </w: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39" type="#_x0000_t32" style="position:absolute;left:0;text-align:left;margin-left:313.2pt;margin-top:2.1pt;width:6.05pt;height:6.05pt;flip:y;z-index:251640320" o:connectortype="straight" strokeweight=".26mm">
            <v:stroke joinstyle="miter"/>
          </v:shape>
        </w:pict>
      </w:r>
      <w:r w:rsidRPr="00E83F90">
        <w:pict>
          <v:shape id="_x0000_s1433" type="#_x0000_t32" style="position:absolute;left:0;text-align:left;margin-left:314.8pt;margin-top:8.1pt;width:1.4pt;height:103.55pt;flip:x y;z-index:251636224" o:connectortype="straight" strokecolor="#7030a0" strokeweight=".26mm">
            <v:stroke dashstyle="longDash" color2="#8fcf5f" joinstyle="miter"/>
          </v:shape>
        </w:pict>
      </w:r>
      <w:r w:rsidRPr="00E83F90">
        <w:pict>
          <v:shape id="_x0000_s1426" type="#_x0000_t202" style="position:absolute;left:0;text-align:left;margin-left:123.4pt;margin-top:11.35pt;width:143pt;height:69.2pt;z-index:251631104;mso-wrap-distance-left:9.05pt;mso-wrap-distance-right:9.05pt" strokeweight=".5pt">
            <v:fill color2="black"/>
            <v:textbox inset="7.45pt,3.85pt,7.45pt,3.85pt">
              <w:txbxContent>
                <w:p w:rsidR="00AF75FA" w:rsidRDefault="00AF75FA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AF75FA" w:rsidRDefault="000D42A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МБОУ Большеталовская СОШ</w:t>
                  </w:r>
                </w:p>
              </w:txbxContent>
            </v:textbox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432" type="#_x0000_t32" style="position:absolute;left:0;text-align:left;margin-left:202.95pt;margin-top:1.35pt;width:111.8pt;height:.65pt;flip:y;z-index:251635200" o:connectortype="straight" strokecolor="#7030a0" strokeweight=".26mm">
            <v:stroke dashstyle="longDash" color2="#8fcf5f" joinstyle="miter"/>
          </v:shape>
        </w:pict>
      </w:r>
      <w:r w:rsidRPr="00E83F90">
        <w:pict>
          <v:shape id="_x0000_s1431" type="#_x0000_t32" style="position:absolute;left:0;text-align:left;margin-left:90.15pt;margin-top:2.1pt;width:112.1pt;height:.65pt;flip:y;z-index:251634176" o:connectortype="straight" strokecolor="#7030a0" strokeweight=".26mm">
            <v:stroke dashstyle="longDash" color2="#8fcf5f" joinstyle="miter"/>
          </v:shape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425" type="#_x0000_t32" style="position:absolute;margin-left:14.35pt;margin-top:11.3pt;width:36.05pt;height:.1pt;z-index:251630080" o:connectortype="straight" strokecolor="#7030a0" strokeweight=".26mm">
            <v:stroke dashstyle="longDash" color2="#8fcf5f" joinstyle="miter"/>
          </v:shape>
        </w:pict>
      </w:r>
      <w:r w:rsidR="00AF75FA">
        <w:rPr>
          <w:rFonts w:ascii="Times New Roman" w:hAnsi="Times New Roman"/>
          <w:b/>
          <w:sz w:val="24"/>
          <w:szCs w:val="24"/>
        </w:rPr>
        <w:t xml:space="preserve">                    - </w:t>
      </w:r>
      <w:r w:rsidR="00AF75FA">
        <w:rPr>
          <w:rFonts w:ascii="Times New Roman" w:hAnsi="Times New Roman"/>
          <w:sz w:val="24"/>
          <w:szCs w:val="24"/>
        </w:rPr>
        <w:t xml:space="preserve">ограждение </w:t>
      </w:r>
      <w:r w:rsidR="000D42A2">
        <w:rPr>
          <w:rFonts w:ascii="Times New Roman" w:hAnsi="Times New Roman"/>
          <w:sz w:val="24"/>
          <w:szCs w:val="24"/>
        </w:rPr>
        <w:t>школы</w:t>
      </w:r>
      <w:r w:rsidR="00AF75FA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F75FA" w:rsidRDefault="00AF75FA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424" type="#_x0000_t32" style="position:absolute;margin-left:14.35pt;margin-top:6.05pt;width:28.35pt;height:.1pt;flip:x;z-index:251629056" o:connectortype="straight" strokecolor="#c0504d" strokeweight=".26mm">
            <v:stroke endarrow="block" color2="#3fafb2" joinstyle="miter"/>
          </v:shape>
        </w:pict>
      </w:r>
      <w:r w:rsidR="00AF75FA">
        <w:rPr>
          <w:rFonts w:ascii="Times New Roman" w:hAnsi="Times New Roman"/>
          <w:sz w:val="24"/>
          <w:szCs w:val="24"/>
        </w:rPr>
        <w:t xml:space="preserve">                    - движение </w:t>
      </w:r>
      <w:proofErr w:type="gramStart"/>
      <w:r w:rsidR="00AF75FA">
        <w:rPr>
          <w:rFonts w:ascii="Times New Roman" w:hAnsi="Times New Roman"/>
          <w:sz w:val="24"/>
          <w:szCs w:val="24"/>
        </w:rPr>
        <w:t>грузовых</w:t>
      </w:r>
      <w:proofErr w:type="gramEnd"/>
      <w:r w:rsidR="00AF75FA">
        <w:rPr>
          <w:rFonts w:ascii="Times New Roman" w:hAnsi="Times New Roman"/>
          <w:sz w:val="24"/>
          <w:szCs w:val="24"/>
        </w:rPr>
        <w:t xml:space="preserve">  транспортных                                                                                 </w:t>
      </w: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423" type="#_x0000_t32" style="position:absolute;margin-left:14.35pt;margin-top:.5pt;width:28.35pt;height:.1pt;z-index:251628032" o:connectortype="straight" strokecolor="#c0504d" strokeweight=".26mm">
            <v:stroke endarrow="block" color2="#3fafb2" joinstyle="miter"/>
          </v:shape>
        </w:pict>
      </w:r>
      <w:r w:rsidR="00AF75FA">
        <w:rPr>
          <w:rFonts w:ascii="Times New Roman" w:hAnsi="Times New Roman"/>
          <w:sz w:val="24"/>
          <w:szCs w:val="24"/>
        </w:rPr>
        <w:t xml:space="preserve">                       средств</w:t>
      </w:r>
    </w:p>
    <w:p w:rsidR="00AF75FA" w:rsidRDefault="00AF75FA">
      <w:pPr>
        <w:pStyle w:val="ab"/>
        <w:rPr>
          <w:rFonts w:ascii="Times New Roman" w:hAnsi="Times New Roman"/>
          <w:sz w:val="24"/>
          <w:szCs w:val="24"/>
        </w:rPr>
      </w:pP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444" type="#_x0000_t32" style="position:absolute;margin-left:14.35pt;margin-top:5.9pt;width:30.8pt;height:.1pt;flip:x;z-index:251645440" o:connectortype="straight" strokeweight=".26mm">
            <v:stroke startarrow="block" endarrow="block" joinstyle="miter"/>
          </v:shape>
        </w:pict>
      </w:r>
      <w:r w:rsidR="00AF75FA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AF75FA">
        <w:rPr>
          <w:rFonts w:ascii="Times New Roman" w:hAnsi="Times New Roman"/>
          <w:sz w:val="24"/>
          <w:szCs w:val="24"/>
        </w:rPr>
        <w:t xml:space="preserve"> - движение детей (обучающихся)   </w:t>
      </w:r>
      <w:proofErr w:type="gramStart"/>
      <w:r w:rsidR="00AF75FA">
        <w:rPr>
          <w:rFonts w:ascii="Times New Roman" w:hAnsi="Times New Roman"/>
          <w:sz w:val="24"/>
          <w:szCs w:val="24"/>
        </w:rPr>
        <w:t>в</w:t>
      </w:r>
      <w:proofErr w:type="gramEnd"/>
      <w:r w:rsidR="00AF75FA">
        <w:rPr>
          <w:rFonts w:ascii="Times New Roman" w:hAnsi="Times New Roman"/>
          <w:sz w:val="24"/>
          <w:szCs w:val="24"/>
        </w:rPr>
        <w:t xml:space="preserve">   (из) </w:t>
      </w:r>
      <w:r w:rsidR="000D42A2">
        <w:rPr>
          <w:rFonts w:ascii="Times New Roman" w:hAnsi="Times New Roman"/>
          <w:sz w:val="24"/>
          <w:szCs w:val="24"/>
        </w:rPr>
        <w:t>школы</w:t>
      </w:r>
    </w:p>
    <w:p w:rsidR="00AF75FA" w:rsidRDefault="00AF75FA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AF75FA" w:rsidRDefault="00E83F9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rect id="_x0000_s1451" style="position:absolute;margin-left:8pt;margin-top:8.5pt;width:42.35pt;height:3.55pt;z-index:251648512;mso-wrap-style:none;v-text-anchor:middle" fillcolor="#7030a0" strokeweight=".26mm">
            <v:fill color2="#8fcf5f"/>
          </v:rect>
        </w:pict>
      </w:r>
      <w:r w:rsidR="00AF75FA">
        <w:rPr>
          <w:rFonts w:ascii="Times New Roman" w:hAnsi="Times New Roman"/>
          <w:b/>
          <w:sz w:val="24"/>
          <w:szCs w:val="24"/>
        </w:rPr>
        <w:t xml:space="preserve">                     - </w:t>
      </w:r>
      <w:r w:rsidR="00AF75FA">
        <w:rPr>
          <w:rFonts w:ascii="Times New Roman" w:hAnsi="Times New Roman"/>
          <w:sz w:val="24"/>
          <w:szCs w:val="24"/>
        </w:rPr>
        <w:t>место разгрузки/погрузки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E83F9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649" style="position:absolute;left:0;text-align:left;margin-left:9.95pt;margin-top:2.8pt;width:28.8pt;height:49.45pt;z-index:251701760;mso-wrap-style:none;v-text-anchor:middle" fillcolor="#a5a5a5" strokeweight=".26mm">
            <v:fill color2="#5a5a5a"/>
          </v:rect>
        </w:pic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Pr="003C083D" w:rsidRDefault="003C083D" w:rsidP="003C083D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3C083D">
        <w:rPr>
          <w:rFonts w:ascii="Times New Roman" w:hAnsi="Times New Roman"/>
          <w:sz w:val="24"/>
          <w:szCs w:val="24"/>
        </w:rPr>
        <w:t>- тротуар</w:t>
      </w: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F75FA" w:rsidRDefault="00AF75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об организациях, осуществляющих перевозку детей специальным транспортным средством (автобусом)</w:t>
      </w:r>
    </w:p>
    <w:p w:rsidR="00AF75FA" w:rsidRDefault="00AF75FA">
      <w:pPr>
        <w:spacing w:line="360" w:lineRule="auto"/>
        <w:ind w:firstLine="360"/>
        <w:jc w:val="both"/>
        <w:rPr>
          <w:sz w:val="28"/>
          <w:szCs w:val="28"/>
        </w:rPr>
      </w:pPr>
    </w:p>
    <w:p w:rsidR="00AF75FA" w:rsidRDefault="00AF75FA">
      <w:pPr>
        <w:spacing w:line="360" w:lineRule="auto"/>
        <w:ind w:firstLine="360"/>
        <w:jc w:val="both"/>
        <w:rPr>
          <w:sz w:val="28"/>
          <w:szCs w:val="28"/>
        </w:rPr>
      </w:pPr>
    </w:p>
    <w:p w:rsidR="00AF75FA" w:rsidRDefault="00AF75FA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(При перевозке детей специальным транспортным средством (автобусом) сторонней организацией заполняется карточка.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Заполненная карточка хранится в разделе «Приложение»)</w:t>
      </w:r>
      <w:proofErr w:type="gramEnd"/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Перевозка детей осуществляется МУПТП «Школьный маршрут» (</w:t>
      </w:r>
      <w:r w:rsidR="003C083D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>автобус</w:t>
      </w:r>
      <w:r w:rsidR="003C083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)</w:t>
      </w: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spacing w:line="360" w:lineRule="auto"/>
        <w:jc w:val="center"/>
        <w:rPr>
          <w:b/>
          <w:sz w:val="28"/>
          <w:szCs w:val="28"/>
        </w:rPr>
      </w:pPr>
    </w:p>
    <w:p w:rsidR="00AF75FA" w:rsidRDefault="00AF75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Информационная карточка</w:t>
      </w:r>
    </w:p>
    <w:p w:rsidR="00AF75FA" w:rsidRDefault="00AF75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перевозок детей специальным транспортным средством</w:t>
      </w:r>
    </w:p>
    <w:p w:rsidR="00AF75FA" w:rsidRDefault="00AF75FA">
      <w:pPr>
        <w:jc w:val="center"/>
        <w:rPr>
          <w:b/>
          <w:sz w:val="28"/>
          <w:szCs w:val="28"/>
        </w:rPr>
      </w:pPr>
    </w:p>
    <w:p w:rsidR="00AF75FA" w:rsidRDefault="00AF75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сведения</w:t>
      </w:r>
    </w:p>
    <w:p w:rsidR="00AF75FA" w:rsidRDefault="00AF75FA">
      <w:pPr>
        <w:rPr>
          <w:i/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Марка        </w:t>
      </w:r>
      <w:r w:rsidR="00715186">
        <w:rPr>
          <w:sz w:val="28"/>
          <w:szCs w:val="28"/>
          <w:u w:val="single"/>
        </w:rPr>
        <w:t>ПАЗ</w:t>
      </w:r>
      <w:r w:rsidR="0037436D">
        <w:rPr>
          <w:sz w:val="28"/>
          <w:szCs w:val="28"/>
          <w:u w:val="single"/>
        </w:rPr>
        <w:t xml:space="preserve"> 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Модель     </w:t>
      </w:r>
      <w:r w:rsidR="0037436D">
        <w:rPr>
          <w:sz w:val="28"/>
          <w:szCs w:val="28"/>
          <w:u w:val="single"/>
        </w:rPr>
        <w:t>3423470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Государственный регистрационный знак   </w:t>
      </w:r>
      <w:r w:rsidR="0037436D">
        <w:rPr>
          <w:sz w:val="28"/>
          <w:szCs w:val="28"/>
          <w:u w:val="single"/>
        </w:rPr>
        <w:t>Х693СН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Год выпуска   </w:t>
      </w:r>
      <w:r w:rsidR="00715186">
        <w:rPr>
          <w:sz w:val="28"/>
          <w:szCs w:val="28"/>
          <w:u w:val="single"/>
        </w:rPr>
        <w:t>2007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    Количество мест в автобусе      </w:t>
      </w:r>
      <w:r>
        <w:rPr>
          <w:sz w:val="28"/>
          <w:szCs w:val="28"/>
          <w:u w:val="single"/>
        </w:rPr>
        <w:t>2</w:t>
      </w:r>
      <w:r w:rsidR="0037436D">
        <w:rPr>
          <w:sz w:val="28"/>
          <w:szCs w:val="28"/>
          <w:u w:val="single"/>
        </w:rPr>
        <w:t>8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Соответствие конструкции требованиям, предъявляемым к школьным автобусам   </w:t>
      </w:r>
      <w:r>
        <w:rPr>
          <w:sz w:val="28"/>
          <w:szCs w:val="28"/>
          <w:u w:val="single"/>
        </w:rPr>
        <w:t>ремни безопасности, ГЛОНАС, огнетушитель – 2 шт., знаки аварийной установки -2,     3 аптечки,     противооткатные     башмаки  – 2 шт.</w:t>
      </w: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Сведения о владельце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Владелец               </w:t>
      </w:r>
      <w:r>
        <w:rPr>
          <w:sz w:val="28"/>
          <w:szCs w:val="28"/>
          <w:u w:val="single"/>
        </w:rPr>
        <w:t>МУПТП «Школьный маршрут»</w:t>
      </w:r>
    </w:p>
    <w:p w:rsidR="00AF75FA" w:rsidRDefault="00AF75F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(наименование организации)</w:t>
      </w:r>
    </w:p>
    <w:p w:rsidR="00AF75FA" w:rsidRDefault="00AF75FA">
      <w:pPr>
        <w:spacing w:line="288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Юридический адрес владельца  </w:t>
      </w:r>
      <w:r>
        <w:rPr>
          <w:sz w:val="28"/>
          <w:szCs w:val="28"/>
          <w:u w:val="single"/>
        </w:rPr>
        <w:t>Ростовская обл., г. Зерноград, пер.    Селекционный, д.13/а</w:t>
      </w:r>
    </w:p>
    <w:p w:rsidR="00AF75FA" w:rsidRDefault="00AF75FA">
      <w:pPr>
        <w:spacing w:line="288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Фактический адрес владельца </w:t>
      </w:r>
      <w:r>
        <w:rPr>
          <w:sz w:val="28"/>
          <w:szCs w:val="28"/>
          <w:u w:val="single"/>
        </w:rPr>
        <w:t>Ростовская обл., г. Зерноград, пер.    Селекционный, д.13/а</w:t>
      </w:r>
    </w:p>
    <w:p w:rsidR="00AF75FA" w:rsidRDefault="00AF75FA">
      <w:pPr>
        <w:spacing w:line="288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Телефон ответственного лица </w:t>
      </w:r>
      <w:r>
        <w:rPr>
          <w:sz w:val="28"/>
          <w:szCs w:val="28"/>
          <w:u w:val="single"/>
        </w:rPr>
        <w:t>40-7-14</w:t>
      </w: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Сведения о водителе автобуса</w:t>
      </w:r>
    </w:p>
    <w:p w:rsidR="00AF75FA" w:rsidRDefault="00AF75FA">
      <w:pPr>
        <w:jc w:val="both"/>
        <w:rPr>
          <w:b/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Фамилия, имя, отчество        </w:t>
      </w:r>
      <w:r w:rsidR="00715186">
        <w:rPr>
          <w:sz w:val="28"/>
          <w:szCs w:val="28"/>
          <w:u w:val="single"/>
        </w:rPr>
        <w:t>Чередниченко Сергей Павлович</w:t>
      </w:r>
    </w:p>
    <w:p w:rsidR="00AF75FA" w:rsidRDefault="00AF75FA">
      <w:pPr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работу                        </w:t>
      </w:r>
      <w:r>
        <w:rPr>
          <w:sz w:val="28"/>
          <w:szCs w:val="28"/>
          <w:u w:val="single"/>
        </w:rPr>
        <w:t>водителем</w:t>
      </w: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Стаж вождения категории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      </w:t>
      </w:r>
      <w:r w:rsidR="0037436D">
        <w:rPr>
          <w:sz w:val="28"/>
          <w:szCs w:val="28"/>
          <w:u w:val="single"/>
        </w:rPr>
        <w:t>2</w:t>
      </w:r>
      <w:r w:rsidR="00E97201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 xml:space="preserve"> </w:t>
      </w:r>
      <w:r w:rsidR="0037436D">
        <w:rPr>
          <w:sz w:val="28"/>
          <w:szCs w:val="28"/>
          <w:u w:val="single"/>
        </w:rPr>
        <w:t>год</w:t>
      </w:r>
      <w:r w:rsidR="00E97201">
        <w:rPr>
          <w:sz w:val="28"/>
          <w:szCs w:val="28"/>
          <w:u w:val="single"/>
        </w:rPr>
        <w:t>а</w:t>
      </w:r>
    </w:p>
    <w:p w:rsidR="00AF75FA" w:rsidRDefault="00AF75FA">
      <w:pPr>
        <w:jc w:val="both"/>
        <w:rPr>
          <w:b/>
          <w:sz w:val="28"/>
          <w:szCs w:val="28"/>
        </w:rPr>
      </w:pPr>
    </w:p>
    <w:p w:rsidR="00AF75FA" w:rsidRDefault="00AF75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Организационно-техническое обеспечение</w:t>
      </w: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Лицо, ответственное, за обеспечение безопасности дорожного движения: </w:t>
      </w:r>
      <w:r>
        <w:rPr>
          <w:sz w:val="28"/>
          <w:szCs w:val="28"/>
          <w:u w:val="single"/>
        </w:rPr>
        <w:t>Маслов Игорь Степанович</w:t>
      </w:r>
    </w:p>
    <w:p w:rsidR="00AF75FA" w:rsidRDefault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>назначен</w:t>
      </w:r>
      <w:r w:rsidR="00AF75FA">
        <w:rPr>
          <w:sz w:val="28"/>
          <w:szCs w:val="28"/>
        </w:rPr>
        <w:t xml:space="preserve"> </w:t>
      </w:r>
      <w:r w:rsidR="00AF75FA">
        <w:rPr>
          <w:sz w:val="28"/>
          <w:szCs w:val="28"/>
          <w:u w:val="single"/>
        </w:rPr>
        <w:t>7 сентября 2012 г.</w:t>
      </w:r>
      <w:r w:rsidR="00AF75FA">
        <w:rPr>
          <w:sz w:val="28"/>
          <w:szCs w:val="28"/>
        </w:rPr>
        <w:t xml:space="preserve">, </w:t>
      </w:r>
    </w:p>
    <w:p w:rsidR="00AF75FA" w:rsidRDefault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прошел</w:t>
      </w:r>
      <w:r w:rsidR="00AF75FA">
        <w:rPr>
          <w:sz w:val="28"/>
          <w:szCs w:val="28"/>
        </w:rPr>
        <w:t xml:space="preserve"> аттестацию </w:t>
      </w:r>
      <w:r w:rsidR="00AF75FA">
        <w:rPr>
          <w:sz w:val="28"/>
          <w:szCs w:val="28"/>
          <w:u w:val="single"/>
        </w:rPr>
        <w:t xml:space="preserve">15 </w:t>
      </w:r>
      <w:r>
        <w:rPr>
          <w:sz w:val="28"/>
          <w:szCs w:val="28"/>
          <w:u w:val="single"/>
        </w:rPr>
        <w:t>о</w:t>
      </w:r>
      <w:r w:rsidR="009F0E55">
        <w:rPr>
          <w:sz w:val="28"/>
          <w:szCs w:val="28"/>
          <w:u w:val="single"/>
        </w:rPr>
        <w:t>ктября 2014</w:t>
      </w:r>
      <w:r w:rsidR="00AF75FA">
        <w:rPr>
          <w:sz w:val="28"/>
          <w:szCs w:val="28"/>
          <w:u w:val="single"/>
        </w:rPr>
        <w:t xml:space="preserve"> г.</w:t>
      </w:r>
    </w:p>
    <w:p w:rsidR="00AF75FA" w:rsidRDefault="00AF75FA">
      <w:pPr>
        <w:jc w:val="both"/>
        <w:rPr>
          <w:sz w:val="28"/>
          <w:szCs w:val="28"/>
        </w:rPr>
      </w:pPr>
    </w:p>
    <w:p w:rsidR="00AF75FA" w:rsidRDefault="00AF75F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Дата последнего технического осмотра </w:t>
      </w:r>
      <w:r w:rsidR="009F0E55">
        <w:rPr>
          <w:sz w:val="28"/>
          <w:szCs w:val="28"/>
          <w:u w:val="single"/>
        </w:rPr>
        <w:t xml:space="preserve">до </w:t>
      </w:r>
      <w:r w:rsidR="0047720D">
        <w:rPr>
          <w:sz w:val="28"/>
          <w:szCs w:val="28"/>
          <w:u w:val="single"/>
        </w:rPr>
        <w:t xml:space="preserve">25.11.2016 </w:t>
      </w:r>
      <w:r>
        <w:rPr>
          <w:sz w:val="28"/>
          <w:szCs w:val="28"/>
          <w:u w:val="single"/>
        </w:rPr>
        <w:t xml:space="preserve"> года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715186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МБОУ </w:t>
      </w:r>
    </w:p>
    <w:p w:rsidR="00AF75FA" w:rsidRDefault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Большеталовской СОШ</w:t>
      </w:r>
      <w:r w:rsidR="00AF75FA">
        <w:rPr>
          <w:sz w:val="28"/>
          <w:szCs w:val="28"/>
        </w:rPr>
        <w:t xml:space="preserve">                                __________________   </w:t>
      </w:r>
      <w:r w:rsidR="00E97201">
        <w:rPr>
          <w:sz w:val="28"/>
          <w:szCs w:val="28"/>
          <w:u w:val="single"/>
        </w:rPr>
        <w:t>Е.Н.Каплун</w:t>
      </w:r>
    </w:p>
    <w:p w:rsidR="00AF75FA" w:rsidRDefault="00AF75FA">
      <w:pPr>
        <w:tabs>
          <w:tab w:val="left" w:pos="3969"/>
          <w:tab w:val="left" w:pos="7938"/>
          <w:tab w:val="left" w:pos="9639"/>
        </w:tabs>
        <w:rPr>
          <w:sz w:val="14"/>
          <w:szCs w:val="14"/>
        </w:rPr>
      </w:pPr>
      <w:r>
        <w:rPr>
          <w:sz w:val="14"/>
          <w:szCs w:val="14"/>
        </w:rPr>
        <w:tab/>
        <w:t xml:space="preserve">                                     </w:t>
      </w:r>
      <w:r w:rsidR="00E97201">
        <w:rPr>
          <w:sz w:val="14"/>
          <w:szCs w:val="14"/>
        </w:rPr>
        <w:t xml:space="preserve">               </w:t>
      </w:r>
      <w:r>
        <w:rPr>
          <w:sz w:val="14"/>
          <w:szCs w:val="14"/>
        </w:rPr>
        <w:t xml:space="preserve">       (подпись) </w:t>
      </w:r>
      <w:r>
        <w:rPr>
          <w:sz w:val="14"/>
          <w:szCs w:val="14"/>
        </w:rPr>
        <w:tab/>
      </w:r>
      <w:r w:rsidR="00E97201">
        <w:rPr>
          <w:sz w:val="14"/>
          <w:szCs w:val="14"/>
        </w:rPr>
        <w:t xml:space="preserve">                      </w:t>
      </w:r>
      <w:r>
        <w:rPr>
          <w:sz w:val="14"/>
          <w:szCs w:val="14"/>
        </w:rPr>
        <w:t xml:space="preserve"> (Ф.И.О.)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>Директор МУПТП  «Школьный маршрут»,</w:t>
      </w:r>
    </w:p>
    <w:p w:rsidR="00AF75FA" w:rsidRDefault="00AF75F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осуществляющей</w:t>
      </w:r>
      <w:proofErr w:type="gramEnd"/>
      <w:r>
        <w:rPr>
          <w:sz w:val="28"/>
          <w:szCs w:val="28"/>
        </w:rPr>
        <w:t xml:space="preserve"> перевозку детей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специальным транспортом </w:t>
      </w:r>
    </w:p>
    <w:p w:rsidR="00AF75FA" w:rsidRDefault="00AF7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(автобусом)                                          __________________   </w:t>
      </w:r>
      <w:proofErr w:type="spellStart"/>
      <w:r>
        <w:rPr>
          <w:sz w:val="28"/>
          <w:szCs w:val="28"/>
        </w:rPr>
        <w:t>Н.Н.Голобородько</w:t>
      </w:r>
      <w:proofErr w:type="spellEnd"/>
    </w:p>
    <w:p w:rsidR="00715186" w:rsidRDefault="00715186" w:rsidP="007151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Информационная карточка</w:t>
      </w:r>
    </w:p>
    <w:p w:rsidR="00715186" w:rsidRDefault="00715186" w:rsidP="007151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перевозок детей специальным транспортным средством</w:t>
      </w:r>
    </w:p>
    <w:p w:rsidR="00715186" w:rsidRDefault="00715186" w:rsidP="00715186">
      <w:pPr>
        <w:jc w:val="center"/>
        <w:rPr>
          <w:b/>
          <w:sz w:val="28"/>
          <w:szCs w:val="28"/>
        </w:rPr>
      </w:pPr>
    </w:p>
    <w:p w:rsidR="00715186" w:rsidRDefault="00715186" w:rsidP="007151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сведения</w:t>
      </w:r>
    </w:p>
    <w:p w:rsidR="00715186" w:rsidRDefault="00715186" w:rsidP="00715186">
      <w:pPr>
        <w:rPr>
          <w:i/>
          <w:sz w:val="28"/>
          <w:szCs w:val="28"/>
        </w:rPr>
      </w:pP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Марка        </w:t>
      </w:r>
      <w:r>
        <w:rPr>
          <w:sz w:val="28"/>
          <w:szCs w:val="28"/>
          <w:u w:val="single"/>
        </w:rPr>
        <w:t xml:space="preserve">ПАЗ  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Модель     </w:t>
      </w:r>
      <w:r>
        <w:rPr>
          <w:sz w:val="28"/>
          <w:szCs w:val="28"/>
          <w:u w:val="single"/>
        </w:rPr>
        <w:t>32053-70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Государственный регистрационный знак</w:t>
      </w:r>
      <w:proofErr w:type="gramStart"/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>Е</w:t>
      </w:r>
      <w:proofErr w:type="gramEnd"/>
      <w:r>
        <w:rPr>
          <w:sz w:val="28"/>
          <w:szCs w:val="28"/>
          <w:u w:val="single"/>
        </w:rPr>
        <w:t xml:space="preserve"> 124 КХ 161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Год выпуска   </w:t>
      </w:r>
      <w:r>
        <w:rPr>
          <w:sz w:val="28"/>
          <w:szCs w:val="28"/>
          <w:u w:val="single"/>
        </w:rPr>
        <w:t xml:space="preserve">2010 </w:t>
      </w:r>
      <w:r>
        <w:rPr>
          <w:sz w:val="28"/>
          <w:szCs w:val="28"/>
        </w:rPr>
        <w:t xml:space="preserve">      Количество мест в автобусе      </w:t>
      </w:r>
      <w:r>
        <w:rPr>
          <w:sz w:val="28"/>
          <w:szCs w:val="28"/>
          <w:u w:val="single"/>
        </w:rPr>
        <w:t>22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Соответствие конструкции требованиям, предъявляемым к школьным автобусам   </w:t>
      </w:r>
      <w:r>
        <w:rPr>
          <w:sz w:val="28"/>
          <w:szCs w:val="28"/>
          <w:u w:val="single"/>
        </w:rPr>
        <w:t>ремни безопасности, ГЛОНАС, огнетушитель – 2 шт., знаки аварийной установки -2,     3 аптечки,     противооткатные     башмаки  – 2 шт.</w:t>
      </w:r>
    </w:p>
    <w:p w:rsidR="00715186" w:rsidRDefault="00715186" w:rsidP="00715186">
      <w:pPr>
        <w:jc w:val="both"/>
        <w:rPr>
          <w:sz w:val="28"/>
          <w:szCs w:val="28"/>
        </w:rPr>
      </w:pPr>
    </w:p>
    <w:p w:rsidR="00715186" w:rsidRDefault="00715186" w:rsidP="00715186">
      <w:pPr>
        <w:jc w:val="both"/>
        <w:rPr>
          <w:sz w:val="28"/>
          <w:szCs w:val="28"/>
        </w:rPr>
      </w:pPr>
    </w:p>
    <w:p w:rsidR="00715186" w:rsidRDefault="00715186" w:rsidP="007151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Сведения о владельце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Владелец               </w:t>
      </w:r>
      <w:r>
        <w:rPr>
          <w:sz w:val="28"/>
          <w:szCs w:val="28"/>
          <w:u w:val="single"/>
        </w:rPr>
        <w:t>МУПТП «Школьный маршрут»</w:t>
      </w:r>
    </w:p>
    <w:p w:rsidR="00715186" w:rsidRDefault="00715186" w:rsidP="0071518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(наименование организации)</w:t>
      </w:r>
    </w:p>
    <w:p w:rsidR="00715186" w:rsidRDefault="00715186" w:rsidP="00715186">
      <w:pPr>
        <w:spacing w:line="288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Юридический адрес владельца  </w:t>
      </w:r>
      <w:r>
        <w:rPr>
          <w:sz w:val="28"/>
          <w:szCs w:val="28"/>
          <w:u w:val="single"/>
        </w:rPr>
        <w:t>Ростовская обл., г. Зерноград, пер.    Селекционный, д.13/а</w:t>
      </w:r>
    </w:p>
    <w:p w:rsidR="00715186" w:rsidRDefault="00715186" w:rsidP="00715186">
      <w:pPr>
        <w:spacing w:line="288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Фактический адрес владельца </w:t>
      </w:r>
      <w:r>
        <w:rPr>
          <w:sz w:val="28"/>
          <w:szCs w:val="28"/>
          <w:u w:val="single"/>
        </w:rPr>
        <w:t>Ростовская обл., г. Зерноград, пер.    Селекционный, д.13/а</w:t>
      </w:r>
    </w:p>
    <w:p w:rsidR="00715186" w:rsidRDefault="00715186" w:rsidP="00715186">
      <w:pPr>
        <w:spacing w:line="288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Телефон ответственного лица </w:t>
      </w:r>
      <w:r>
        <w:rPr>
          <w:sz w:val="28"/>
          <w:szCs w:val="28"/>
          <w:u w:val="single"/>
        </w:rPr>
        <w:t>40-7-14</w:t>
      </w:r>
    </w:p>
    <w:p w:rsidR="00715186" w:rsidRDefault="00715186" w:rsidP="00715186">
      <w:pPr>
        <w:jc w:val="both"/>
        <w:rPr>
          <w:sz w:val="28"/>
          <w:szCs w:val="28"/>
        </w:rPr>
      </w:pPr>
    </w:p>
    <w:p w:rsidR="00715186" w:rsidRDefault="00715186" w:rsidP="007151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Сведения о водителе автобуса</w:t>
      </w:r>
    </w:p>
    <w:p w:rsidR="00715186" w:rsidRDefault="00715186" w:rsidP="00715186">
      <w:pPr>
        <w:jc w:val="both"/>
        <w:rPr>
          <w:b/>
          <w:sz w:val="28"/>
          <w:szCs w:val="28"/>
        </w:rPr>
      </w:pP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Фамилия, имя, отчество        </w:t>
      </w:r>
      <w:r>
        <w:rPr>
          <w:sz w:val="28"/>
          <w:szCs w:val="28"/>
          <w:u w:val="single"/>
        </w:rPr>
        <w:t xml:space="preserve">Круглов </w:t>
      </w:r>
      <w:r w:rsidR="00B46937">
        <w:rPr>
          <w:sz w:val="28"/>
          <w:szCs w:val="28"/>
          <w:u w:val="single"/>
        </w:rPr>
        <w:t>Александр Николаевич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работу                        </w:t>
      </w:r>
      <w:r>
        <w:rPr>
          <w:sz w:val="28"/>
          <w:szCs w:val="28"/>
          <w:u w:val="single"/>
        </w:rPr>
        <w:t>водителем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Стаж вождения категории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      </w:t>
      </w:r>
      <w:r w:rsidR="00E97201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</w:t>
      </w:r>
      <w:r w:rsidR="0037436D">
        <w:rPr>
          <w:sz w:val="28"/>
          <w:szCs w:val="28"/>
          <w:u w:val="single"/>
        </w:rPr>
        <w:t>года</w:t>
      </w:r>
    </w:p>
    <w:p w:rsidR="00715186" w:rsidRDefault="00715186" w:rsidP="00715186">
      <w:pPr>
        <w:jc w:val="both"/>
        <w:rPr>
          <w:b/>
          <w:sz w:val="28"/>
          <w:szCs w:val="28"/>
        </w:rPr>
      </w:pPr>
    </w:p>
    <w:p w:rsidR="00715186" w:rsidRDefault="00715186" w:rsidP="007151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Организационно-техническое обеспечение</w:t>
      </w:r>
    </w:p>
    <w:p w:rsidR="00715186" w:rsidRDefault="00715186" w:rsidP="00715186">
      <w:pPr>
        <w:jc w:val="both"/>
        <w:rPr>
          <w:sz w:val="28"/>
          <w:szCs w:val="28"/>
        </w:rPr>
      </w:pP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Лицо, ответственное, за обеспечение безопасности дорожного движения: </w:t>
      </w:r>
      <w:r>
        <w:rPr>
          <w:sz w:val="28"/>
          <w:szCs w:val="28"/>
          <w:u w:val="single"/>
        </w:rPr>
        <w:t>Маслов Игорь Степанович</w:t>
      </w:r>
    </w:p>
    <w:p w:rsidR="00715186" w:rsidRDefault="00715186" w:rsidP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назначен </w:t>
      </w:r>
      <w:r>
        <w:rPr>
          <w:sz w:val="28"/>
          <w:szCs w:val="28"/>
          <w:u w:val="single"/>
        </w:rPr>
        <w:t>7 сентября 2012 г.</w:t>
      </w:r>
      <w:r>
        <w:rPr>
          <w:sz w:val="28"/>
          <w:szCs w:val="28"/>
        </w:rPr>
        <w:t xml:space="preserve">, 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прошел аттестацию </w:t>
      </w:r>
      <w:r>
        <w:rPr>
          <w:sz w:val="28"/>
          <w:szCs w:val="28"/>
          <w:u w:val="single"/>
        </w:rPr>
        <w:t>15 октября 2012 г.</w:t>
      </w:r>
    </w:p>
    <w:p w:rsidR="00715186" w:rsidRDefault="00715186" w:rsidP="00715186">
      <w:pPr>
        <w:jc w:val="both"/>
        <w:rPr>
          <w:sz w:val="28"/>
          <w:szCs w:val="28"/>
        </w:rPr>
      </w:pP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Дата последнего технического осмотра </w:t>
      </w:r>
      <w:r>
        <w:rPr>
          <w:sz w:val="28"/>
          <w:szCs w:val="28"/>
          <w:u w:val="single"/>
        </w:rPr>
        <w:t xml:space="preserve">до </w:t>
      </w:r>
      <w:r w:rsidR="0047720D">
        <w:rPr>
          <w:sz w:val="28"/>
          <w:szCs w:val="28"/>
          <w:u w:val="single"/>
        </w:rPr>
        <w:t>8 марта 2017</w:t>
      </w:r>
      <w:r>
        <w:rPr>
          <w:sz w:val="28"/>
          <w:szCs w:val="28"/>
          <w:u w:val="single"/>
        </w:rPr>
        <w:t xml:space="preserve"> года</w:t>
      </w:r>
    </w:p>
    <w:p w:rsidR="00715186" w:rsidRDefault="00715186" w:rsidP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715186" w:rsidRDefault="00715186" w:rsidP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МБОУ </w:t>
      </w:r>
    </w:p>
    <w:p w:rsidR="00715186" w:rsidRDefault="00715186" w:rsidP="0071518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Большеталовской СОШ                                __________________   </w:t>
      </w:r>
      <w:r w:rsidR="00E97201">
        <w:rPr>
          <w:sz w:val="28"/>
          <w:szCs w:val="28"/>
          <w:u w:val="single"/>
        </w:rPr>
        <w:t>Е.Н.Каплун</w:t>
      </w:r>
    </w:p>
    <w:p w:rsidR="00715186" w:rsidRDefault="00715186" w:rsidP="00715186">
      <w:pPr>
        <w:tabs>
          <w:tab w:val="left" w:pos="3969"/>
          <w:tab w:val="left" w:pos="7938"/>
          <w:tab w:val="left" w:pos="9639"/>
        </w:tabs>
        <w:rPr>
          <w:sz w:val="14"/>
          <w:szCs w:val="14"/>
        </w:rPr>
      </w:pPr>
      <w:r>
        <w:rPr>
          <w:sz w:val="14"/>
          <w:szCs w:val="14"/>
        </w:rPr>
        <w:tab/>
        <w:t xml:space="preserve">                                          </w:t>
      </w:r>
      <w:r w:rsidR="00E97201">
        <w:rPr>
          <w:sz w:val="14"/>
          <w:szCs w:val="14"/>
        </w:rPr>
        <w:t xml:space="preserve">                         </w:t>
      </w:r>
      <w:r>
        <w:rPr>
          <w:sz w:val="14"/>
          <w:szCs w:val="14"/>
        </w:rPr>
        <w:t xml:space="preserve">  (подпись) </w:t>
      </w:r>
      <w:r>
        <w:rPr>
          <w:sz w:val="14"/>
          <w:szCs w:val="14"/>
        </w:rPr>
        <w:tab/>
      </w:r>
      <w:r w:rsidR="00E97201">
        <w:rPr>
          <w:sz w:val="14"/>
          <w:szCs w:val="14"/>
        </w:rPr>
        <w:t xml:space="preserve">                          </w:t>
      </w:r>
      <w:r>
        <w:rPr>
          <w:sz w:val="14"/>
          <w:szCs w:val="14"/>
        </w:rPr>
        <w:t xml:space="preserve"> (Ф.И.О.)</w:t>
      </w:r>
    </w:p>
    <w:p w:rsidR="00715186" w:rsidRDefault="00715186" w:rsidP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>Директор МУПТП  «Школьный маршрут»,</w:t>
      </w:r>
    </w:p>
    <w:p w:rsidR="00715186" w:rsidRDefault="00715186" w:rsidP="0071518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осуществляющей</w:t>
      </w:r>
      <w:proofErr w:type="gramEnd"/>
      <w:r>
        <w:rPr>
          <w:sz w:val="28"/>
          <w:szCs w:val="28"/>
        </w:rPr>
        <w:t xml:space="preserve"> перевозку детей</w:t>
      </w:r>
    </w:p>
    <w:p w:rsidR="00715186" w:rsidRDefault="00715186" w:rsidP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специальным транспортом </w:t>
      </w:r>
    </w:p>
    <w:p w:rsidR="00715186" w:rsidRDefault="00715186" w:rsidP="0071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(автобусом)                                          __________________   </w:t>
      </w:r>
      <w:proofErr w:type="spellStart"/>
      <w:r>
        <w:rPr>
          <w:sz w:val="28"/>
          <w:szCs w:val="28"/>
        </w:rPr>
        <w:t>Н.Н.Голобородько</w:t>
      </w:r>
      <w:proofErr w:type="spellEnd"/>
    </w:p>
    <w:p w:rsidR="00745420" w:rsidRDefault="00745420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Приложение.</w:t>
      </w:r>
    </w:p>
    <w:p w:rsidR="00AF75FA" w:rsidRDefault="00AF75F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План-схема пути движения транспортных средств и детей                                        (обучающихся)</w:t>
      </w:r>
    </w:p>
    <w:p w:rsidR="00AF75FA" w:rsidRDefault="00AF75FA">
      <w:pPr>
        <w:tabs>
          <w:tab w:val="left" w:pos="963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проведении дорожных ремонтно-строительных работ</w:t>
      </w:r>
    </w:p>
    <w:p w:rsidR="00AF75FA" w:rsidRDefault="00AF75FA"/>
    <w:p w:rsidR="00AF75FA" w:rsidRDefault="00AF75FA"/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04" type="#_x0000_t202" style="position:absolute;left:0;text-align:left;margin-left:158.8pt;margin-top:147.4pt;width:327.05pt;height:57.7pt;rotation:90;z-index:251661824" fillcolor="#d8d8d8" strokeweight=".26mm">
            <v:fill color2="#272727"/>
            <v:textbox style="mso-rotate-with-shape:t">
              <w:txbxContent>
                <w:p w:rsidR="00A521B0" w:rsidRDefault="00A521B0" w:rsidP="00A521B0">
                  <w:r>
                    <w:t>Ул.</w:t>
                  </w:r>
                </w:p>
                <w:p w:rsidR="00A521B0" w:rsidRDefault="00A521B0" w:rsidP="00A521B0">
                  <w:r>
                    <w:t>Ленина</w:t>
                  </w:r>
                </w:p>
              </w:txbxContent>
            </v:textbox>
          </v:shape>
        </w:pict>
      </w:r>
      <w:r w:rsidRPr="00E83F90">
        <w:pict>
          <v:shape id="_x0000_s1608" type="#_x0000_t202" style="position:absolute;left:0;text-align:left;margin-left:-92.05pt;margin-top:145.95pt;width:324.05pt;height:57.7pt;rotation:90;z-index:251665920" fillcolor="#d8d8d8" strokeweight=".26mm">
            <v:fill color2="#272727"/>
            <v:textbox style="mso-rotate-with-shape:t">
              <w:txbxContent>
                <w:p w:rsidR="00A521B0" w:rsidRDefault="00A521B0" w:rsidP="00A521B0">
                  <w:r>
                    <w:t>Ул</w:t>
                  </w:r>
                  <w:proofErr w:type="gramStart"/>
                  <w:r>
                    <w:t>.</w:t>
                  </w:r>
                  <w:r w:rsidR="003C083D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="003C083D">
                    <w:rPr>
                      <w:sz w:val="20"/>
                      <w:szCs w:val="20"/>
                    </w:rPr>
                    <w:t>енина</w:t>
                  </w:r>
                  <w:r w:rsidR="00E97201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5725" cy="3657600"/>
                        <wp:effectExtent l="19050" t="0" r="9525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3657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83F90">
        <w:pict>
          <v:shape id="_x0000_s1617" type="#_x0000_t32" style="position:absolute;left:0;text-align:left;margin-left:73.6pt;margin-top:12.85pt;width:2.4pt;height:336pt;flip:x;z-index:251673088" o:connectortype="straight" strokecolor="red" strokeweight=".26mm">
            <v:stroke dashstyle="dash" color2="aqua" joinstyle="miter"/>
          </v:shape>
        </w:pict>
      </w:r>
      <w:r w:rsidRPr="00E83F90">
        <w:pict>
          <v:shape id="_x0000_s1603" type="#_x0000_t202" style="position:absolute;left:0;text-align:left;margin-left:108.1pt;margin-top:13pt;width:176.85pt;height:279.2pt;z-index:251660800;mso-wrap-distance-left:9.05pt;mso-wrap-distance-right:9.05pt" strokeweight=".5pt">
            <v:fill color2="black"/>
            <v:textbox inset="7.45pt,3.85pt,7.45pt,3.85pt">
              <w:txbxContent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  <w:r>
                    <w:t>МБОУ Большеталовская СОШ</w:t>
                  </w: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/>
              </w:txbxContent>
            </v:textbox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07" type="#_x0000_t32" style="position:absolute;left:0;text-align:left;margin-left:315.95pt;margin-top:2.7pt;width:.85pt;height:312.85pt;z-index:251664896" o:connectortype="straight" strokeweight=".26mm">
            <v:stroke endarrow="block" joinstyle="miter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41" type="#_x0000_t202" style="position:absolute;left:0;text-align:left;margin-left:369.7pt;margin-top:2.3pt;width:52.35pt;height:19.6pt;z-index:251693568;mso-wrap-distance-left:9.05pt;mso-wrap-distance-right:9.05pt" fillcolor="#fabf8f" strokeweight=".5pt">
            <v:fill color2="#054070"/>
            <v:textbox inset="7.45pt,3.85pt,7.45pt,3.85pt">
              <w:txbxContent>
                <w:p w:rsidR="00A521B0" w:rsidRDefault="00A521B0" w:rsidP="00A521B0">
                  <w:r>
                    <w:t xml:space="preserve"> № 13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line id="_x0000_s1637" style="position:absolute;left:0;text-align:left;flip:y;z-index:251690496" from="332.8pt,3.45pt" to="332.8pt,307.2pt">
            <v:stroke endarrow="block"/>
          </v:lin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line id="_x0000_s1636" style="position:absolute;left:0;text-align:left;flip:y;z-index:251689472" from="81.55pt,9.15pt" to="82.3pt,291.15pt">
            <v:stroke endarrow="block"/>
          </v:lin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rPr>
          <w:noProof/>
          <w:lang w:eastAsia="ru-RU"/>
        </w:rPr>
        <w:pict>
          <v:rect id="_x0000_s1642" style="position:absolute;left:0;text-align:left;margin-left:-51pt;margin-top:135.45pt;width:272.6pt;height:8.95pt;rotation:90;z-index:251694592;mso-wrap-style:none;v-text-anchor:middle" fillcolor="yellow" strokeweight=".26mm">
            <v:fill color2="blue"/>
          </v:rect>
        </w:pict>
      </w:r>
      <w:r w:rsidRPr="00E83F90">
        <w:pict>
          <v:shape id="_x0000_s1614" type="#_x0000_t202" style="position:absolute;left:0;text-align:left;margin-left:370.45pt;margin-top:6.95pt;width:51.6pt;height:19.6pt;z-index:251672064;mso-wrap-distance-left:9.05pt;mso-wrap-distance-right:9.05pt" fillcolor="#fabf8f" strokeweight=".5pt">
            <v:fill color2="#054070"/>
            <v:textbox inset="7.45pt,3.85pt,7.45pt,3.85pt">
              <w:txbxContent>
                <w:p w:rsidR="00A521B0" w:rsidRDefault="00A521B0" w:rsidP="00A521B0">
                  <w:r>
                    <w:t xml:space="preserve"> № 11</w:t>
                  </w:r>
                </w:p>
              </w:txbxContent>
            </v:textbox>
          </v:shape>
        </w:pic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643" type="#_x0000_t5" style="position:absolute;left:0;text-align:left;margin-left:313pt;margin-top:12.45pt;width:15pt;height:13.5pt;z-index:251695616;mso-wrap-style:none;v-text-anchor:middle" fillcolor="#4f81bd" strokeweight=".26mm">
            <v:fill color2="#b07e42"/>
          </v:shape>
        </w:pict>
      </w:r>
      <w:r w:rsidRPr="00E83F90">
        <w:rPr>
          <w:noProof/>
          <w:lang w:eastAsia="ru-RU"/>
        </w:rPr>
        <w:pict>
          <v:shape id="_x0000_s1631" type="#_x0000_t202" style="position:absolute;left:0;text-align:left;margin-left:-5.45pt;margin-top:2.5pt;width:40.35pt;height:33.75pt;z-index:251684352;mso-wrap-distance-left:9.05pt;mso-wrap-distance-right:9.05pt" fillcolor="#fabf8f" strokeweight=".5pt">
            <v:fill color2="#054070"/>
            <v:textbox style="mso-next-textbox:#_x0000_s1631" inset="7.45pt,3.85pt,7.45pt,3.85pt">
              <w:txbxContent>
                <w:p w:rsidR="00A521B0" w:rsidRDefault="00A521B0" w:rsidP="00A521B0">
                  <w:r>
                    <w:t>№ 8</w:t>
                  </w:r>
                </w:p>
              </w:txbxContent>
            </v:textbox>
          </v:shape>
        </w:pict>
      </w:r>
      <w:r w:rsidRPr="00E83F90">
        <w:pict>
          <v:shape id="_x0000_s1613" type="#_x0000_t202" style="position:absolute;left:0;text-align:left;margin-left:368.2pt;margin-top:10.2pt;width:54.35pt;height:22.5pt;z-index:251671040;mso-wrap-distance-left:9.05pt;mso-wrap-distance-right:9.05pt" fillcolor="#fabf8f" strokeweight=".5pt">
            <v:fill color2="#054070"/>
            <v:textbox style="mso-next-textbox:#_x0000_s1613" inset="7.45pt,3.85pt,7.45pt,3.85pt">
              <w:txbxContent>
                <w:p w:rsidR="00A521B0" w:rsidRDefault="00A521B0" w:rsidP="00A521B0">
                  <w:r>
                    <w:t>№ 9</w:t>
                  </w:r>
                </w:p>
              </w:txbxContent>
            </v:textbox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oval id="_x0000_s1645" style="position:absolute;left:0;text-align:left;margin-left:295.7pt;margin-top:2.15pt;width:12.55pt;height:9.75pt;z-index:251697664;mso-wrap-style:none;v-text-anchor:middle" fillcolor="red" strokeweight=".26mm">
            <v:fill color2="aqua"/>
            <v:stroke joinstyle="miter"/>
          </v:oval>
        </w:pic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10" type="#_x0000_t202" style="position:absolute;left:0;text-align:left;margin-left:369.55pt;margin-top:3.9pt;width:59pt;height:78.9pt;z-index:251667968;mso-wrap-distance-left:9.05pt;mso-wrap-distance-right:9.05pt" fillcolor="#fabf8f" strokeweight=".5pt">
            <v:fill color2="#054070"/>
            <v:textbox style="mso-next-textbox:#_x0000_s1610" inset="7.45pt,3.85pt,7.45pt,3.85pt">
              <w:txbxContent>
                <w:p w:rsidR="00A521B0" w:rsidRPr="000D6976" w:rsidRDefault="00A521B0" w:rsidP="00A521B0">
                  <w:pPr>
                    <w:rPr>
                      <w:sz w:val="16"/>
                      <w:szCs w:val="16"/>
                    </w:rPr>
                  </w:pPr>
                  <w:r w:rsidRPr="000D6976">
                    <w:rPr>
                      <w:sz w:val="16"/>
                      <w:szCs w:val="16"/>
                    </w:rPr>
                    <w:t xml:space="preserve">Детский сад «Аленький </w:t>
                  </w:r>
                  <w:r>
                    <w:rPr>
                      <w:sz w:val="16"/>
                      <w:szCs w:val="16"/>
                    </w:rPr>
                    <w:t>цветочек»</w:t>
                  </w:r>
                </w:p>
              </w:txbxContent>
            </v:textbox>
          </v:shape>
        </w:pict>
      </w:r>
      <w:r w:rsidRPr="00E83F90">
        <w:pict>
          <v:shape id="_x0000_s1619" type="#_x0000_t32" style="position:absolute;left:0;text-align:left;margin-left:75.2pt;margin-top:5.1pt;width:.1pt;height:32.2pt;z-index:251674112" o:connectortype="straight" strokecolor="red" strokeweight=".26mm">
            <v:stroke dashstyle="dash" endarrow="block" color2="aqua" joinstyle="miter"/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rPr>
          <w:noProof/>
          <w:lang w:eastAsia="ru-RU"/>
        </w:rPr>
        <w:pict>
          <v:shape id="_x0000_s1632" type="#_x0000_t202" style="position:absolute;left:0;text-align:left;margin-left:-6.95pt;margin-top:.55pt;width:40.35pt;height:108.75pt;z-index:251685376;mso-wrap-distance-left:9.05pt;mso-wrap-distance-right:9.05pt" fillcolor="#fabf8f" strokeweight=".5pt">
            <v:fill color2="#054070"/>
            <v:textbox style="mso-next-textbox:#_x0000_s1632" inset="7.45pt,3.85pt,7.45pt,3.85pt">
              <w:txbxContent>
                <w:p w:rsidR="00A521B0" w:rsidRDefault="00A521B0" w:rsidP="00A521B0">
                  <w:r>
                    <w:t>Здание № 2</w:t>
                  </w:r>
                </w:p>
              </w:txbxContent>
            </v:textbox>
          </v:shape>
        </w:pic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rPr>
          <w:noProof/>
          <w:lang w:eastAsia="ru-RU"/>
        </w:rPr>
        <w:pict>
          <v:oval id="_x0000_s1646" style="position:absolute;left:0;text-align:left;margin-left:297.95pt;margin-top:11.65pt;width:12.55pt;height:9.75pt;z-index:251698688;mso-wrap-style:none;v-text-anchor:middle" fillcolor="red" strokeweight=".26mm">
            <v:fill color2="aqua"/>
            <v:stroke joinstyle="miter"/>
          </v:oval>
        </w:pict>
      </w:r>
      <w:r w:rsidRPr="00E83F90">
        <w:rPr>
          <w:noProof/>
          <w:lang w:eastAsia="ru-RU"/>
        </w:rPr>
        <w:pict>
          <v:shape id="_x0000_s1644" type="#_x0000_t5" style="position:absolute;left:0;text-align:left;margin-left:316pt;margin-top:2.15pt;width:15pt;height:13.5pt;z-index:251696640;mso-wrap-style:none;v-text-anchor:middle" fillcolor="#4f81bd" strokeweight=".26mm">
            <v:fill color2="#b07e42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38" type="#_x0000_t32" style="position:absolute;left:0;text-align:left;margin-left:39.05pt;margin-top:1.6pt;width:35.35pt;height:.05pt;flip:x y;z-index:251691520" o:connectortype="straight" strokecolor="red" strokeweight=".26mm">
            <v:stroke dashstyle="dash" endarrow="block" color2="aqua" joinstyle="miter"/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39" type="#_x0000_t32" style="position:absolute;left:0;text-align:left;margin-left:75.15pt;margin-top:.55pt;width:40.4pt;height:.05pt;flip:y;z-index:251692544" o:connectortype="straight" strokecolor="red" strokeweight=".74pt">
            <v:stroke dashstyle="dash" endarrow="block" color2="aqua" joinstyle="miter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35" type="#_x0000_t202" style="position:absolute;left:0;text-align:left;margin-left:140.95pt;margin-top:7.8pt;width:114.35pt;height:39pt;z-index:251688448;mso-wrap-distance-left:9.05pt;mso-wrap-distance-right:9.05pt" fillcolor="#fabf8f" strokeweight=".5pt">
            <v:fill color2="#054070"/>
            <v:textbox style="mso-next-textbox:#_x0000_s1635" inset="7.45pt,3.85pt,7.45pt,3.85pt">
              <w:txbxContent>
                <w:p w:rsidR="00A521B0" w:rsidRDefault="00A521B0" w:rsidP="00A521B0">
                  <w:pPr>
                    <w:jc w:val="center"/>
                  </w:pPr>
                  <w:r>
                    <w:t>Здание № 1</w:t>
                  </w:r>
                </w:p>
                <w:p w:rsidR="00A521B0" w:rsidRDefault="00A521B0" w:rsidP="00A521B0"/>
              </w:txbxContent>
            </v:textbox>
          </v:shape>
        </w:pic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11" type="#_x0000_t202" style="position:absolute;left:0;text-align:left;margin-left:369.55pt;margin-top:.3pt;width:55.35pt;height:21.75pt;z-index:251668992;mso-wrap-distance-left:9.05pt;mso-wrap-distance-right:9.05pt" fillcolor="#fabf8f" strokeweight=".5pt">
            <v:fill color2="#054070"/>
            <v:textbox style="mso-next-textbox:#_x0000_s1611" inset="7.45pt,3.85pt,7.45pt,3.85pt">
              <w:txbxContent>
                <w:p w:rsidR="00A521B0" w:rsidRDefault="00A521B0" w:rsidP="00A521B0">
                  <w:r>
                    <w:t>№ 5</w:t>
                  </w:r>
                </w:p>
              </w:txbxContent>
            </v:textbox>
          </v:shape>
        </w:pic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12" type="#_x0000_t202" style="position:absolute;left:0;text-align:left;margin-left:369.55pt;margin-top:-.1pt;width:54.6pt;height:21.75pt;z-index:251670016;mso-wrap-distance-left:9.05pt;mso-wrap-distance-right:9.05pt" fillcolor="#fabf8f" strokeweight=".5pt">
            <v:fill color2="#054070"/>
            <v:textbox style="mso-next-textbox:#_x0000_s1612" inset="7.45pt,3.85pt,7.45pt,3.85pt">
              <w:txbxContent>
                <w:p w:rsidR="00A521B0" w:rsidRPr="000D6976" w:rsidRDefault="00A521B0" w:rsidP="00A521B0">
                  <w:r>
                    <w:t>№ 3</w:t>
                  </w:r>
                </w:p>
              </w:txbxContent>
            </v:textbox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33" type="#_x0000_t202" style="position:absolute;left:0;text-align:left;margin-left:-8.45pt;margin-top:1.65pt;width:40.35pt;height:21.75pt;z-index:251686400;mso-wrap-distance-left:9.05pt;mso-wrap-distance-right:9.05pt" fillcolor="#fabf8f" strokeweight=".5pt">
            <v:fill color2="#054070"/>
            <v:textbox style="mso-next-textbox:#_x0000_s1633" inset="7.45pt,3.85pt,7.45pt,3.85pt">
              <w:txbxContent>
                <w:p w:rsidR="00A521B0" w:rsidRDefault="00A521B0" w:rsidP="00A521B0">
                  <w:r>
                    <w:t>№ 4</w:t>
                  </w:r>
                </w:p>
              </w:txbxContent>
            </v:textbox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09" type="#_x0000_t202" style="position:absolute;left:0;text-align:left;margin-left:369.55pt;margin-top:.6pt;width:53.1pt;height:21.75pt;z-index:251666944;mso-wrap-distance-left:9.05pt;mso-wrap-distance-right:9.05pt" fillcolor="#fabf8f" strokeweight=".5pt">
            <v:fill color2="#054070"/>
            <v:textbox style="mso-next-textbox:#_x0000_s1609" inset="7.45pt,3.85pt,7.45pt,3.85pt">
              <w:txbxContent>
                <w:p w:rsidR="00A521B0" w:rsidRPr="000D6976" w:rsidRDefault="00A521B0" w:rsidP="00A521B0">
                  <w:r>
                    <w:t>№ 1</w:t>
                  </w:r>
                </w:p>
              </w:txbxContent>
            </v:textbox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20" type="#_x0000_t32" style="position:absolute;left:0;text-align:left;margin-left:80.35pt;margin-top:3.8pt;width:.1pt;height:41.25pt;flip:y;z-index:251675136" o:connectortype="straight" strokecolor="red" strokeweight=".26mm">
            <v:stroke dashstyle="dash" endarrow="block" color2="aqua" joinstyle="miter"/>
          </v:shape>
        </w:pic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34" type="#_x0000_t202" style="position:absolute;left:0;text-align:left;margin-left:-8.45pt;margin-top:1.5pt;width:40.35pt;height:21.75pt;z-index:251687424;mso-wrap-distance-left:9.05pt;mso-wrap-distance-right:9.05pt" fillcolor="#fabf8f" strokeweight=".5pt">
            <v:fill color2="#054070"/>
            <v:textbox style="mso-next-textbox:#_x0000_s1634" inset="7.45pt,3.85pt,7.45pt,3.85pt">
              <w:txbxContent>
                <w:p w:rsidR="00A521B0" w:rsidRDefault="00A521B0" w:rsidP="00A521B0">
                  <w:r>
                    <w:t>№ 2</w:t>
                  </w:r>
                </w:p>
              </w:txbxContent>
            </v:textbox>
          </v:shape>
        </w:pict>
      </w:r>
    </w:p>
    <w:p w:rsidR="00A521B0" w:rsidRPr="004F5E95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05" type="#_x0000_t202" style="position:absolute;left:0;text-align:left;margin-left:119.3pt;margin-top:1.95pt;width:161.05pt;height:53.45pt;z-index:251662848;mso-wrap-distance-left:9.05pt;mso-wrap-distance-right:9.05pt" fillcolor="#00b050" strokeweight=".5pt">
            <v:fill color2="#ff4faf"/>
            <v:textbox style="mso-next-textbox:#_x0000_s1605" inset="7.45pt,3.85pt,7.45pt,3.85pt">
              <w:txbxContent>
                <w:p w:rsidR="00A521B0" w:rsidRDefault="00A521B0" w:rsidP="00A521B0">
                  <w:pPr>
                    <w:jc w:val="center"/>
                  </w:pPr>
                </w:p>
                <w:p w:rsidR="00A521B0" w:rsidRDefault="00A521B0" w:rsidP="00A521B0">
                  <w:pPr>
                    <w:jc w:val="center"/>
                  </w:pPr>
                  <w:r>
                    <w:t>Парковая зона</w:t>
                  </w:r>
                </w:p>
                <w:p w:rsidR="00A521B0" w:rsidRDefault="00A521B0" w:rsidP="00A521B0"/>
              </w:txbxContent>
            </v:textbox>
          </v:shape>
        </w:pict>
      </w:r>
      <w:r w:rsidRPr="00E83F90">
        <w:pict>
          <v:shape id="_x0000_s1628" type="#_x0000_t32" style="position:absolute;left:0;text-align:left;margin-left:172.7pt;margin-top:11.45pt;width:69.35pt;height:.1pt;z-index:251682304" o:connectortype="straight" strokeweight=".26mm">
            <v:stroke joinstyle="miter"/>
          </v:shape>
        </w:pict>
      </w:r>
      <w:r w:rsidRPr="00E83F90">
        <w:pict>
          <v:shape id="_x0000_s1629" type="#_x0000_t32" style="position:absolute;left:0;text-align:left;margin-left:172.7pt;margin-top:11.35pt;width:69.35pt;height:.1pt;z-index:251683328" o:connectortype="straight" strokeweight=".26mm">
            <v:stroke joinstyle="miter"/>
          </v:shape>
        </w:pict>
      </w:r>
      <w:r w:rsidR="00A521B0">
        <w:rPr>
          <w:rFonts w:ascii="Times New Roman" w:hAnsi="Times New Roman"/>
          <w:b/>
          <w:sz w:val="24"/>
          <w:szCs w:val="24"/>
        </w:rPr>
        <w:t>*</w: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Pr="00083146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06" type="#_x0000_t202" style="position:absolute;left:0;text-align:left;margin-left:162.15pt;margin-top:6.35pt;width:88.7pt;height:75.75pt;z-index:251663872;mso-wrap-distance-left:9.05pt;mso-wrap-distance-right:9.05pt" fillcolor="#fabf8f" strokeweight=".5pt">
            <v:fill color2="#054070"/>
            <v:textbox style="mso-next-textbox:#_x0000_s1606" inset="7.45pt,3.85pt,7.45pt,3.85pt">
              <w:txbxContent>
                <w:p w:rsidR="00A521B0" w:rsidRDefault="00A521B0" w:rsidP="00A521B0">
                  <w:pPr>
                    <w:jc w:val="center"/>
                  </w:pPr>
                  <w:r>
                    <w:t>Дом культуры</w:t>
                  </w:r>
                </w:p>
              </w:txbxContent>
            </v:textbox>
          </v:shape>
        </w:pict>
      </w: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A521B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A521B0" w:rsidRDefault="00E83F90" w:rsidP="00A521B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E83F90">
        <w:pict>
          <v:shape id="_x0000_s1621" type="#_x0000_t202" style="position:absolute;left:0;text-align:left;margin-left:12pt;margin-top:3.8pt;width:40.35pt;height:21.75pt;z-index:251676160;mso-wrap-distance-left:9.05pt;mso-wrap-distance-right:9.05pt" fillcolor="#fabf8f" strokeweight=".5pt">
            <v:fill color2="#054070"/>
            <v:textbox inset="7.45pt,3.85pt,7.45pt,3.85pt">
              <w:txbxContent>
                <w:p w:rsidR="00A521B0" w:rsidRDefault="00A521B0" w:rsidP="00A521B0"/>
              </w:txbxContent>
            </v:textbox>
          </v:shape>
        </w:pict>
      </w:r>
    </w:p>
    <w:p w:rsidR="00A521B0" w:rsidRDefault="00E83F90" w:rsidP="00A521B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623" type="#_x0000_t32" style="position:absolute;margin-left:231.65pt;margin-top:11.3pt;width:28.35pt;height:.1pt;z-index:251678208" o:connectortype="straight" strokeweight=".26mm">
            <v:stroke endarrow="block" joinstyle="miter"/>
          </v:shape>
        </w:pict>
      </w:r>
      <w:r w:rsidRPr="00E83F90">
        <w:pict>
          <v:shape id="_x0000_s1624" type="#_x0000_t32" style="position:absolute;margin-left:231.65pt;margin-top:4.55pt;width:28.35pt;height:.1pt;flip:x;z-index:251679232" o:connectortype="straight" strokeweight=".26mm">
            <v:stroke endarrow="block" joinstyle="miter"/>
          </v:shape>
        </w:pict>
      </w:r>
      <w:r w:rsidR="00A521B0">
        <w:rPr>
          <w:rFonts w:ascii="Times New Roman" w:hAnsi="Times New Roman"/>
          <w:b/>
          <w:sz w:val="24"/>
          <w:szCs w:val="24"/>
        </w:rPr>
        <w:t xml:space="preserve">                    - </w:t>
      </w:r>
      <w:r w:rsidR="00A521B0">
        <w:rPr>
          <w:rFonts w:ascii="Times New Roman" w:hAnsi="Times New Roman"/>
          <w:sz w:val="24"/>
          <w:szCs w:val="24"/>
        </w:rPr>
        <w:t xml:space="preserve">жилая застройка                                         - движение транспортных средств        </w:t>
      </w:r>
    </w:p>
    <w:p w:rsidR="00A521B0" w:rsidRDefault="00E83F90" w:rsidP="00A521B0">
      <w:pPr>
        <w:pStyle w:val="ab"/>
        <w:rPr>
          <w:rFonts w:ascii="Times New Roman" w:hAnsi="Times New Roman"/>
          <w:b/>
          <w:sz w:val="24"/>
          <w:szCs w:val="24"/>
        </w:rPr>
      </w:pPr>
      <w:r w:rsidRPr="00E83F90">
        <w:pict>
          <v:rect id="_x0000_s1622" style="position:absolute;margin-left:11.85pt;margin-top:8.15pt;width:40.05pt;height:18.7pt;z-index:251677184;mso-wrap-style:none;v-text-anchor:middle" fillcolor="#d8d8d8" strokeweight=".26mm">
            <v:fill color2="#272727"/>
          </v:rect>
        </w:pict>
      </w:r>
    </w:p>
    <w:p w:rsidR="00A521B0" w:rsidRDefault="00E83F90" w:rsidP="00A521B0">
      <w:pPr>
        <w:pStyle w:val="ab"/>
        <w:rPr>
          <w:rFonts w:ascii="Times New Roman" w:hAnsi="Times New Roman"/>
          <w:sz w:val="24"/>
          <w:szCs w:val="24"/>
        </w:rPr>
      </w:pPr>
      <w:r w:rsidRPr="00E83F90">
        <w:pict>
          <v:shape id="_x0000_s1625" type="#_x0000_t32" style="position:absolute;margin-left:235.95pt;margin-top:9.05pt;width:24.05pt;height:.1pt;z-index:251680256" o:connectortype="straight" strokecolor="red" strokeweight=".26mm">
            <v:stroke dashstyle="dash" endarrow="block" color2="aqua" joinstyle="miter"/>
          </v:shape>
        </w:pict>
      </w:r>
      <w:r w:rsidR="00A521B0">
        <w:rPr>
          <w:rFonts w:ascii="Times New Roman" w:hAnsi="Times New Roman"/>
          <w:b/>
          <w:sz w:val="24"/>
          <w:szCs w:val="24"/>
        </w:rPr>
        <w:t xml:space="preserve">                    - </w:t>
      </w:r>
      <w:r w:rsidR="00A521B0">
        <w:rPr>
          <w:rFonts w:ascii="Times New Roman" w:hAnsi="Times New Roman"/>
          <w:sz w:val="24"/>
          <w:szCs w:val="24"/>
        </w:rPr>
        <w:t xml:space="preserve">проезжая часть                                           - движение детей (обучающихся) в    школу              </w:t>
      </w:r>
    </w:p>
    <w:p w:rsidR="00A521B0" w:rsidRDefault="00E83F90" w:rsidP="00A521B0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E83F90">
        <w:pict>
          <v:rect id="_x0000_s1626" style="position:absolute;left:0;text-align:left;margin-left:226.65pt;margin-top:12.25pt;width:40.05pt;height:18.7pt;z-index:251681280;mso-wrap-style:none;v-text-anchor:middle" fillcolor="#fcbeb4" strokeweight=".26mm">
            <v:fill color2="#03414b"/>
          </v:rect>
        </w:pict>
      </w:r>
      <w:r w:rsidR="00A521B0">
        <w:rPr>
          <w:rFonts w:ascii="Times New Roman" w:hAnsi="Times New Roman"/>
          <w:sz w:val="24"/>
          <w:szCs w:val="24"/>
        </w:rPr>
        <w:t xml:space="preserve">                                                        (из)  школы</w:t>
      </w:r>
    </w:p>
    <w:p w:rsidR="00A521B0" w:rsidRDefault="00A521B0" w:rsidP="00A521B0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- опасные участки</w:t>
      </w:r>
    </w:p>
    <w:p w:rsidR="00AF75FA" w:rsidRDefault="00AF75FA"/>
    <w:p w:rsidR="00A521B0" w:rsidRDefault="00E83F90">
      <w:r>
        <w:rPr>
          <w:noProof/>
          <w:lang w:eastAsia="ru-RU"/>
        </w:rPr>
        <w:pict>
          <v:shape id="_x0000_s1648" type="#_x0000_t5" style="position:absolute;margin-left:66.85pt;margin-top:10.15pt;width:15pt;height:13.5pt;z-index:251700736;mso-wrap-style:none;v-text-anchor:middle" fillcolor="#4f81bd" strokeweight=".26mm">
            <v:fill color2="#b07e42"/>
          </v:shape>
        </w:pict>
      </w:r>
    </w:p>
    <w:p w:rsidR="00A521B0" w:rsidRDefault="00E83F90" w:rsidP="003C083D">
      <w:pPr>
        <w:tabs>
          <w:tab w:val="left" w:pos="9639"/>
        </w:tabs>
        <w:ind w:firstLine="709"/>
        <w:jc w:val="both"/>
        <w:rPr>
          <w:b/>
        </w:rPr>
      </w:pPr>
      <w:r w:rsidRPr="00E83F90">
        <w:rPr>
          <w:noProof/>
          <w:lang w:eastAsia="ru-RU"/>
        </w:rPr>
        <w:pict>
          <v:oval id="_x0000_s1647" style="position:absolute;left:0;text-align:left;margin-left:35.35pt;margin-top:-.25pt;width:12.55pt;height:9.75pt;z-index:251699712;mso-wrap-style:none;v-text-anchor:middle" fillcolor="red" strokeweight=".26mm">
            <v:fill color2="aqua"/>
            <v:stroke joinstyle="miter"/>
          </v:oval>
        </w:pict>
      </w:r>
      <w:r w:rsidR="003C083D">
        <w:t xml:space="preserve">                       - участок производства дорожных ремонтно-строительных работ</w:t>
      </w:r>
    </w:p>
    <w:sectPr w:rsidR="00A521B0" w:rsidSect="00E51839">
      <w:pgSz w:w="11906" w:h="16838"/>
      <w:pgMar w:top="1134" w:right="566" w:bottom="1134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8A5EB1"/>
    <w:rsid w:val="000130D9"/>
    <w:rsid w:val="00083146"/>
    <w:rsid w:val="000D42A2"/>
    <w:rsid w:val="000D6976"/>
    <w:rsid w:val="001703F1"/>
    <w:rsid w:val="00266DB7"/>
    <w:rsid w:val="002B2E32"/>
    <w:rsid w:val="0037436D"/>
    <w:rsid w:val="003C083D"/>
    <w:rsid w:val="004208CA"/>
    <w:rsid w:val="0047720D"/>
    <w:rsid w:val="004F5E95"/>
    <w:rsid w:val="005654C5"/>
    <w:rsid w:val="00715186"/>
    <w:rsid w:val="00745420"/>
    <w:rsid w:val="00881724"/>
    <w:rsid w:val="008A5EB1"/>
    <w:rsid w:val="009F0E55"/>
    <w:rsid w:val="00A521B0"/>
    <w:rsid w:val="00AF75FA"/>
    <w:rsid w:val="00B46937"/>
    <w:rsid w:val="00B761D3"/>
    <w:rsid w:val="00BE3E71"/>
    <w:rsid w:val="00D748CD"/>
    <w:rsid w:val="00E51839"/>
    <w:rsid w:val="00E83F90"/>
    <w:rsid w:val="00E97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8" type="connector" idref="#_x0000_s1600"/>
        <o:r id="V:Rule49" type="connector" idref="#_x0000_s1152"/>
        <o:r id="V:Rule50" type="connector" idref="#_x0000_s1599"/>
        <o:r id="V:Rule51" type="connector" idref="#_x0000_s1448"/>
        <o:r id="V:Rule52" type="connector" idref="#_x0000_s1205"/>
        <o:r id="V:Rule53" type="connector" idref="#_x0000_s1598"/>
        <o:r id="V:Rule54" type="connector" idref="#_x0000_s1203"/>
        <o:r id="V:Rule55" type="connector" idref="#_x0000_s1447"/>
        <o:r id="V:Rule56" type="connector" idref="#_x0000_s1607"/>
        <o:r id="V:Rule57" type="connector" idref="#_x0000_s1217"/>
        <o:r id="V:Rule58" type="connector" idref="#_x0000_s1432"/>
        <o:r id="V:Rule59" type="connector" idref="#_x0000_s1617"/>
        <o:r id="V:Rule60" type="connector" idref="#_x0000_s1216"/>
        <o:r id="V:Rule61" type="connector" idref="#_x0000_s1433"/>
        <o:r id="V:Rule62" type="connector" idref="#_x0000_s1444"/>
        <o:r id="V:Rule63" type="connector" idref="#_x0000_s1210"/>
        <o:r id="V:Rule64" type="connector" idref="#_x0000_s1620"/>
        <o:r id="V:Rule65" type="connector" idref="#_x0000_s1214"/>
        <o:r id="V:Rule66" type="connector" idref="#_x0000_s1619"/>
        <o:r id="V:Rule67" type="connector" idref="#_x0000_s1629"/>
        <o:r id="V:Rule68" type="connector" idref="#_x0000_s1223"/>
        <o:r id="V:Rule69" type="connector" idref="#_x0000_s1435"/>
        <o:r id="V:Rule70" type="connector" idref="#_x0000_s1434"/>
        <o:r id="V:Rule71" type="connector" idref="#_x0000_s1638"/>
        <o:r id="V:Rule72" type="connector" idref="#_x0000_s1227"/>
        <o:r id="V:Rule73" type="connector" idref="#_x0000_s1436"/>
        <o:r id="V:Rule74" type="connector" idref="#_x0000_s1628"/>
        <o:r id="V:Rule75" type="connector" idref="#_x0000_s1423"/>
        <o:r id="V:Rule76" type="connector" idref="#_x0000_s1625"/>
        <o:r id="V:Rule77" type="connector" idref="#_x0000_s1228"/>
        <o:r id="V:Rule78" type="connector" idref="#_x0000_s1439"/>
        <o:r id="V:Rule79" type="connector" idref="#_x0000_s1442"/>
        <o:r id="V:Rule80" type="connector" idref="#_x0000_s1431"/>
        <o:r id="V:Rule81" type="connector" idref="#_x0000_s1651"/>
        <o:r id="V:Rule82" type="connector" idref="#_x0000_s1221"/>
        <o:r id="V:Rule83" type="connector" idref="#_x0000_s1430"/>
        <o:r id="V:Rule84" type="connector" idref="#_x0000_s1222"/>
        <o:r id="V:Rule85" type="connector" idref="#_x0000_s1639"/>
        <o:r id="V:Rule86" type="connector" idref="#_x0000_s1443"/>
        <o:r id="V:Rule87" type="connector" idref="#_x0000_s1424"/>
        <o:r id="V:Rule88" type="connector" idref="#_x0000_s1623"/>
        <o:r id="V:Rule89" type="connector" idref="#_x0000_s1659"/>
        <o:r id="V:Rule90" type="connector" idref="#_x0000_s1441"/>
        <o:r id="V:Rule91" type="connector" idref="#_x0000_s1440"/>
        <o:r id="V:Rule92" type="connector" idref="#_x0000_s1425"/>
        <o:r id="V:Rule93" type="connector" idref="#_x0000_s1624"/>
        <o:r id="V:Rule94" type="connector" idref="#_x0000_s1661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83D"/>
    <w:pPr>
      <w:suppressAutoHyphens/>
    </w:pPr>
    <w:rPr>
      <w:rFonts w:cs="Calibri"/>
      <w:sz w:val="24"/>
      <w:szCs w:val="24"/>
      <w:lang w:eastAsia="ar-SA"/>
    </w:rPr>
  </w:style>
  <w:style w:type="paragraph" w:styleId="9">
    <w:name w:val="heading 9"/>
    <w:basedOn w:val="a"/>
    <w:next w:val="a"/>
    <w:qFormat/>
    <w:rsid w:val="00E83F90"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83F90"/>
  </w:style>
  <w:style w:type="character" w:customStyle="1" w:styleId="90">
    <w:name w:val="Заголовок 9 Знак"/>
    <w:rsid w:val="00E83F90"/>
    <w:rPr>
      <w:rFonts w:ascii="Arial" w:eastAsia="Times New Roman" w:hAnsi="Arial" w:cs="Arial"/>
      <w:sz w:val="22"/>
      <w:szCs w:val="22"/>
    </w:rPr>
  </w:style>
  <w:style w:type="character" w:customStyle="1" w:styleId="a3">
    <w:name w:val="Текст сноски Знак"/>
    <w:rsid w:val="00E83F90"/>
    <w:rPr>
      <w:rFonts w:ascii="Times New Roman" w:eastAsia="Times New Roman" w:hAnsi="Times New Roman"/>
    </w:rPr>
  </w:style>
  <w:style w:type="character" w:customStyle="1" w:styleId="a4">
    <w:name w:val="Символ сноски"/>
    <w:rsid w:val="00E83F90"/>
    <w:rPr>
      <w:vertAlign w:val="superscript"/>
    </w:rPr>
  </w:style>
  <w:style w:type="character" w:customStyle="1" w:styleId="a5">
    <w:name w:val="Текст выноски Знак"/>
    <w:rsid w:val="00E83F90"/>
    <w:rPr>
      <w:rFonts w:ascii="Tahoma" w:eastAsia="Times New Roman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E83F9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E83F90"/>
    <w:pPr>
      <w:spacing w:after="120"/>
    </w:pPr>
  </w:style>
  <w:style w:type="paragraph" w:styleId="a8">
    <w:name w:val="List"/>
    <w:basedOn w:val="a7"/>
    <w:rsid w:val="00E83F90"/>
    <w:rPr>
      <w:rFonts w:cs="Mangal"/>
    </w:rPr>
  </w:style>
  <w:style w:type="paragraph" w:customStyle="1" w:styleId="10">
    <w:name w:val="Название1"/>
    <w:basedOn w:val="a"/>
    <w:rsid w:val="00E83F90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E83F90"/>
    <w:pPr>
      <w:suppressLineNumbers/>
    </w:pPr>
    <w:rPr>
      <w:rFonts w:cs="Mangal"/>
    </w:rPr>
  </w:style>
  <w:style w:type="paragraph" w:customStyle="1" w:styleId="a9">
    <w:name w:val="Содержимое таблицы"/>
    <w:basedOn w:val="a"/>
    <w:rsid w:val="00E83F90"/>
    <w:pPr>
      <w:suppressLineNumbers/>
    </w:pPr>
  </w:style>
  <w:style w:type="paragraph" w:styleId="aa">
    <w:name w:val="footnote text"/>
    <w:basedOn w:val="a"/>
    <w:rsid w:val="00E83F90"/>
    <w:pPr>
      <w:suppressAutoHyphens w:val="0"/>
    </w:pPr>
    <w:rPr>
      <w:sz w:val="20"/>
      <w:szCs w:val="20"/>
    </w:rPr>
  </w:style>
  <w:style w:type="paragraph" w:styleId="ab">
    <w:name w:val="No Spacing"/>
    <w:qFormat/>
    <w:rsid w:val="00E83F90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c">
    <w:name w:val="Balloon Text"/>
    <w:basedOn w:val="a"/>
    <w:rsid w:val="00E83F90"/>
    <w:rPr>
      <w:rFonts w:ascii="Tahoma" w:hAnsi="Tahoma" w:cs="Tahoma"/>
      <w:sz w:val="16"/>
      <w:szCs w:val="16"/>
    </w:rPr>
  </w:style>
  <w:style w:type="paragraph" w:customStyle="1" w:styleId="ad">
    <w:name w:val="Содержимое врезки"/>
    <w:basedOn w:val="a7"/>
    <w:rsid w:val="00E83F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УТВЕРЖДАЮ         </vt:lpstr>
    </vt:vector>
  </TitlesOfParts>
  <Company>Hewlett-Packard</Company>
  <LinksUpToDate>false</LinksUpToDate>
  <CharactersWithSpaces>11977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УТВЕРЖДАЮ         </dc:title>
  <dc:subject/>
  <dc:creator>USER</dc:creator>
  <cp:keywords/>
  <dc:description/>
  <cp:lastModifiedBy>1</cp:lastModifiedBy>
  <cp:revision>3</cp:revision>
  <cp:lastPrinted>2001-12-31T21:54:00Z</cp:lastPrinted>
  <dcterms:created xsi:type="dcterms:W3CDTF">2016-11-10T07:33:00Z</dcterms:created>
  <dcterms:modified xsi:type="dcterms:W3CDTF">2016-11-14T10:46:00Z</dcterms:modified>
</cp:coreProperties>
</file>